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002" w:rsidRPr="00D34C19" w:rsidRDefault="00214002" w:rsidP="00214002">
      <w:pPr>
        <w:rPr>
          <w:sz w:val="20"/>
          <w:szCs w:val="20"/>
          <w:lang w:eastAsia="it-IT"/>
        </w:rPr>
      </w:pPr>
    </w:p>
    <w:p w:rsidR="00214002" w:rsidRPr="00D34C19" w:rsidRDefault="00214002" w:rsidP="00214002">
      <w:pPr>
        <w:rPr>
          <w:sz w:val="20"/>
          <w:szCs w:val="20"/>
          <w:lang w:eastAsia="it-IT"/>
        </w:rPr>
      </w:pPr>
    </w:p>
    <w:p w:rsidR="00214002" w:rsidRDefault="00CD7266" w:rsidP="00214002">
      <w:pPr>
        <w:pStyle w:val="Cm"/>
      </w:pPr>
      <w:r>
        <w:t xml:space="preserve">INV </w:t>
      </w:r>
      <w:r w:rsidR="00214002" w:rsidRPr="00C91AAF">
        <w:t>Pedagógia</w:t>
      </w:r>
      <w:r w:rsidR="00214002">
        <w:t xml:space="preserve">i Modell </w:t>
      </w:r>
    </w:p>
    <w:p w:rsidR="00214002" w:rsidRDefault="00214002" w:rsidP="00214002">
      <w:pPr>
        <w:rPr>
          <w:sz w:val="20"/>
          <w:szCs w:val="20"/>
          <w:lang w:eastAsia="it-IT"/>
        </w:rPr>
      </w:pPr>
    </w:p>
    <w:p w:rsidR="00214002" w:rsidRDefault="00214002" w:rsidP="00214002">
      <w:pPr>
        <w:rPr>
          <w:sz w:val="20"/>
          <w:szCs w:val="20"/>
          <w:lang w:eastAsia="it-IT"/>
        </w:rPr>
      </w:pPr>
    </w:p>
    <w:p w:rsidR="00214002" w:rsidRDefault="00214002" w:rsidP="00214002">
      <w:pPr>
        <w:rPr>
          <w:sz w:val="20"/>
          <w:szCs w:val="20"/>
          <w:lang w:eastAsia="it-IT"/>
        </w:rPr>
      </w:pPr>
    </w:p>
    <w:p w:rsidR="00214002" w:rsidRPr="00EA0588" w:rsidRDefault="00214002" w:rsidP="00214002">
      <w:pPr>
        <w:rPr>
          <w:rFonts w:ascii="Arial" w:hAnsi="Arial" w:cs="Arial"/>
          <w:sz w:val="20"/>
          <w:szCs w:val="20"/>
          <w:lang w:eastAsia="it-IT"/>
        </w:rPr>
      </w:pPr>
    </w:p>
    <w:p w:rsidR="00214002" w:rsidRPr="00EA0588" w:rsidRDefault="00EA0588" w:rsidP="00EA0588">
      <w:pPr>
        <w:jc w:val="center"/>
        <w:rPr>
          <w:rFonts w:ascii="Arial" w:hAnsi="Arial" w:cs="Arial"/>
          <w:b/>
          <w:sz w:val="36"/>
          <w:szCs w:val="36"/>
          <w:lang w:eastAsia="it-IT"/>
        </w:rPr>
      </w:pPr>
      <w:r w:rsidRPr="00EA0588">
        <w:rPr>
          <w:rFonts w:ascii="Arial" w:hAnsi="Arial" w:cs="Arial"/>
          <w:b/>
          <w:sz w:val="36"/>
          <w:szCs w:val="36"/>
          <w:lang w:eastAsia="it-IT"/>
        </w:rPr>
        <w:t>INV projekt</w:t>
      </w:r>
    </w:p>
    <w:p w:rsidR="008A79AD" w:rsidRPr="00EA0588" w:rsidRDefault="008A79AD" w:rsidP="008A79AD">
      <w:pPr>
        <w:rPr>
          <w:rFonts w:ascii="Arial" w:hAnsi="Arial" w:cs="Arial"/>
          <w:sz w:val="36"/>
          <w:szCs w:val="36"/>
          <w:lang w:eastAsia="it-IT"/>
        </w:rPr>
      </w:pPr>
    </w:p>
    <w:p w:rsidR="00214002" w:rsidRDefault="008A7F96" w:rsidP="00EA0588">
      <w:pPr>
        <w:jc w:val="center"/>
        <w:rPr>
          <w:rFonts w:ascii="Arial" w:hAnsi="Arial" w:cs="Arial"/>
          <w:sz w:val="36"/>
          <w:szCs w:val="36"/>
          <w:lang w:eastAsia="it-IT"/>
        </w:rPr>
      </w:pPr>
      <w:r w:rsidRPr="00EA0588">
        <w:rPr>
          <w:rFonts w:ascii="Arial" w:hAnsi="Arial" w:cs="Arial"/>
          <w:sz w:val="36"/>
          <w:szCs w:val="36"/>
          <w:lang w:eastAsia="it-IT"/>
        </w:rPr>
        <w:t>„Ami igazán fontos, az a szemnek láthatatlan.”</w:t>
      </w:r>
    </w:p>
    <w:p w:rsidR="00EA0588" w:rsidRDefault="00EA0588" w:rsidP="00EA0588">
      <w:pPr>
        <w:jc w:val="center"/>
        <w:rPr>
          <w:rFonts w:ascii="Arial" w:hAnsi="Arial" w:cs="Arial"/>
          <w:sz w:val="36"/>
          <w:szCs w:val="36"/>
          <w:lang w:eastAsia="it-IT"/>
        </w:rPr>
      </w:pPr>
    </w:p>
    <w:p w:rsidR="00EA0588" w:rsidRPr="00EA0588" w:rsidRDefault="00EA0588" w:rsidP="00EA0588">
      <w:pPr>
        <w:jc w:val="center"/>
        <w:rPr>
          <w:rFonts w:ascii="Arial" w:hAnsi="Arial" w:cs="Arial"/>
          <w:sz w:val="36"/>
          <w:szCs w:val="36"/>
          <w:lang w:eastAsia="it-IT"/>
        </w:rPr>
      </w:pPr>
    </w:p>
    <w:p w:rsidR="00214002" w:rsidRDefault="00214002" w:rsidP="00214002">
      <w:pPr>
        <w:rPr>
          <w:sz w:val="20"/>
          <w:szCs w:val="20"/>
          <w:lang w:eastAsia="it-IT"/>
        </w:rPr>
      </w:pPr>
    </w:p>
    <w:p w:rsidR="00214002" w:rsidRDefault="00214002" w:rsidP="00214002">
      <w:pPr>
        <w:rPr>
          <w:sz w:val="20"/>
          <w:szCs w:val="20"/>
          <w:lang w:eastAsia="it-IT"/>
        </w:rPr>
      </w:pPr>
    </w:p>
    <w:p w:rsidR="00214002" w:rsidRDefault="00214002" w:rsidP="00214002">
      <w:pPr>
        <w:rPr>
          <w:sz w:val="20"/>
          <w:szCs w:val="20"/>
          <w:lang w:eastAsia="it-IT"/>
        </w:rPr>
      </w:pPr>
    </w:p>
    <w:p w:rsidR="008A79AD" w:rsidRDefault="008A79AD" w:rsidP="00214002">
      <w:pPr>
        <w:rPr>
          <w:sz w:val="20"/>
          <w:szCs w:val="20"/>
          <w:lang w:eastAsia="it-IT"/>
        </w:rPr>
      </w:pPr>
    </w:p>
    <w:p w:rsidR="008A79AD" w:rsidRDefault="008A79AD" w:rsidP="00214002">
      <w:pPr>
        <w:rPr>
          <w:sz w:val="20"/>
          <w:szCs w:val="20"/>
          <w:lang w:eastAsia="it-IT"/>
        </w:rPr>
      </w:pPr>
    </w:p>
    <w:p w:rsidR="008A79AD" w:rsidRDefault="008A79AD" w:rsidP="00214002">
      <w:pPr>
        <w:rPr>
          <w:sz w:val="20"/>
          <w:szCs w:val="20"/>
          <w:lang w:eastAsia="it-IT"/>
        </w:rPr>
      </w:pPr>
    </w:p>
    <w:p w:rsidR="008A79AD" w:rsidRDefault="008A79AD" w:rsidP="00214002">
      <w:pPr>
        <w:rPr>
          <w:sz w:val="20"/>
          <w:szCs w:val="20"/>
          <w:lang w:eastAsia="it-IT"/>
        </w:rPr>
      </w:pPr>
    </w:p>
    <w:p w:rsidR="008A79AD" w:rsidRPr="00BC387C" w:rsidRDefault="008A79AD" w:rsidP="00214002">
      <w:pPr>
        <w:rPr>
          <w:sz w:val="20"/>
          <w:szCs w:val="20"/>
          <w:lang w:eastAsia="it-IT"/>
        </w:rPr>
      </w:pPr>
    </w:p>
    <w:p w:rsidR="00F351ED" w:rsidRPr="00773203" w:rsidRDefault="00214002" w:rsidP="00773203">
      <w:pPr>
        <w:rPr>
          <w:lang w:eastAsia="it-IT"/>
        </w:rPr>
      </w:pPr>
      <w:r>
        <w:rPr>
          <w:noProof/>
          <w:lang w:eastAsia="hu-HU"/>
        </w:rPr>
        <w:drawing>
          <wp:inline distT="0" distB="0" distL="0" distR="0">
            <wp:extent cx="695325" cy="733425"/>
            <wp:effectExtent l="19050" t="0" r="9525" b="0"/>
            <wp:docPr id="12" name="Immagine 1" descr="AI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AIPD"/>
                    <pic:cNvPicPr>
                      <a:picLocks noChangeAspect="1" noChangeArrowheads="1"/>
                    </pic:cNvPicPr>
                  </pic:nvPicPr>
                  <pic:blipFill>
                    <a:blip r:embed="rId8" cstate="print"/>
                    <a:srcRect/>
                    <a:stretch>
                      <a:fillRect/>
                    </a:stretch>
                  </pic:blipFill>
                  <pic:spPr bwMode="auto">
                    <a:xfrm>
                      <a:off x="0" y="0"/>
                      <a:ext cx="695325" cy="733425"/>
                    </a:xfrm>
                    <a:prstGeom prst="rect">
                      <a:avLst/>
                    </a:prstGeom>
                    <a:noFill/>
                    <a:ln w="9525">
                      <a:noFill/>
                      <a:miter lim="800000"/>
                      <a:headEnd/>
                      <a:tailEnd/>
                    </a:ln>
                  </pic:spPr>
                </pic:pic>
              </a:graphicData>
            </a:graphic>
          </wp:inline>
        </w:drawing>
      </w:r>
      <w:r>
        <w:rPr>
          <w:noProof/>
          <w:lang w:eastAsia="hu-HU"/>
        </w:rPr>
        <w:drawing>
          <wp:inline distT="0" distB="0" distL="0" distR="0">
            <wp:extent cx="1133475" cy="857250"/>
            <wp:effectExtent l="19050" t="0" r="9525" b="0"/>
            <wp:docPr id="13" name="Immagine 4" descr="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IFI"/>
                    <pic:cNvPicPr>
                      <a:picLocks noChangeAspect="1" noChangeArrowheads="1"/>
                    </pic:cNvPicPr>
                  </pic:nvPicPr>
                  <pic:blipFill>
                    <a:blip r:embed="rId9" cstate="print"/>
                    <a:srcRect/>
                    <a:stretch>
                      <a:fillRect/>
                    </a:stretch>
                  </pic:blipFill>
                  <pic:spPr bwMode="auto">
                    <a:xfrm>
                      <a:off x="0" y="0"/>
                      <a:ext cx="1133475" cy="857250"/>
                    </a:xfrm>
                    <a:prstGeom prst="rect">
                      <a:avLst/>
                    </a:prstGeom>
                    <a:noFill/>
                    <a:ln w="9525">
                      <a:noFill/>
                      <a:miter lim="800000"/>
                      <a:headEnd/>
                      <a:tailEnd/>
                    </a:ln>
                  </pic:spPr>
                </pic:pic>
              </a:graphicData>
            </a:graphic>
          </wp:inline>
        </w:drawing>
      </w:r>
      <w:r>
        <w:rPr>
          <w:noProof/>
          <w:lang w:eastAsia="hu-HU"/>
        </w:rPr>
        <w:drawing>
          <wp:inline distT="0" distB="0" distL="0" distR="0">
            <wp:extent cx="1362075" cy="1362075"/>
            <wp:effectExtent l="19050" t="0" r="9525" b="0"/>
            <wp:docPr id="14" name="Immagine 7" descr="Logo of Hungarian Down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Logo of Hungarian Down Foundation"/>
                    <pic:cNvPicPr>
                      <a:picLocks noChangeAspect="1" noChangeArrowheads="1"/>
                    </pic:cNvPicPr>
                  </pic:nvPicPr>
                  <pic:blipFill>
                    <a:blip r:embed="rId10" cstate="print"/>
                    <a:srcRect/>
                    <a:stretch>
                      <a:fillRect/>
                    </a:stretch>
                  </pic:blipFill>
                  <pic:spPr bwMode="auto">
                    <a:xfrm>
                      <a:off x="0" y="0"/>
                      <a:ext cx="1362075" cy="1362075"/>
                    </a:xfrm>
                    <a:prstGeom prst="rect">
                      <a:avLst/>
                    </a:prstGeom>
                    <a:noFill/>
                    <a:ln w="9525">
                      <a:noFill/>
                      <a:miter lim="800000"/>
                      <a:headEnd/>
                      <a:tailEnd/>
                    </a:ln>
                  </pic:spPr>
                </pic:pic>
              </a:graphicData>
            </a:graphic>
          </wp:inline>
        </w:drawing>
      </w:r>
      <w:r>
        <w:rPr>
          <w:noProof/>
          <w:lang w:eastAsia="hu-HU"/>
        </w:rPr>
        <w:drawing>
          <wp:inline distT="0" distB="0" distL="0" distR="0">
            <wp:extent cx="2095500" cy="600075"/>
            <wp:effectExtent l="19050" t="0" r="0" b="0"/>
            <wp:docPr id="15" name="Immagine 10" descr="FC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FCSD"/>
                    <pic:cNvPicPr>
                      <a:picLocks noChangeAspect="1" noChangeArrowheads="1"/>
                    </pic:cNvPicPr>
                  </pic:nvPicPr>
                  <pic:blipFill>
                    <a:blip r:embed="rId11" cstate="print"/>
                    <a:srcRect/>
                    <a:stretch>
                      <a:fillRect/>
                    </a:stretch>
                  </pic:blipFill>
                  <pic:spPr bwMode="auto">
                    <a:xfrm>
                      <a:off x="0" y="0"/>
                      <a:ext cx="2095500" cy="600075"/>
                    </a:xfrm>
                    <a:prstGeom prst="rect">
                      <a:avLst/>
                    </a:prstGeom>
                    <a:noFill/>
                    <a:ln w="9525">
                      <a:noFill/>
                      <a:miter lim="800000"/>
                      <a:headEnd/>
                      <a:tailEnd/>
                    </a:ln>
                  </pic:spPr>
                </pic:pic>
              </a:graphicData>
            </a:graphic>
          </wp:inline>
        </w:drawing>
      </w:r>
    </w:p>
    <w:p w:rsidR="00EA0588" w:rsidRDefault="00EA0588">
      <w:pPr>
        <w:rPr>
          <w:rFonts w:ascii="Arial" w:hAnsi="Arial" w:cs="Arial"/>
          <w:b/>
          <w:sz w:val="24"/>
          <w:szCs w:val="24"/>
        </w:rPr>
      </w:pPr>
      <w:r>
        <w:rPr>
          <w:rFonts w:ascii="Arial" w:hAnsi="Arial" w:cs="Arial"/>
          <w:b/>
          <w:sz w:val="24"/>
          <w:szCs w:val="24"/>
        </w:rPr>
        <w:br w:type="page"/>
      </w:r>
    </w:p>
    <w:p w:rsidR="00F351ED" w:rsidRDefault="00F351ED" w:rsidP="00F351ED">
      <w:pPr>
        <w:jc w:val="center"/>
        <w:rPr>
          <w:rFonts w:ascii="Arial" w:hAnsi="Arial" w:cs="Arial"/>
          <w:b/>
          <w:sz w:val="24"/>
          <w:szCs w:val="24"/>
        </w:rPr>
      </w:pPr>
      <w:r>
        <w:rPr>
          <w:rFonts w:ascii="Arial" w:hAnsi="Arial" w:cs="Arial"/>
          <w:b/>
          <w:sz w:val="24"/>
          <w:szCs w:val="24"/>
        </w:rPr>
        <w:lastRenderedPageBreak/>
        <w:t>Tartalomjegyzék</w:t>
      </w:r>
    </w:p>
    <w:p w:rsidR="00F351ED" w:rsidRDefault="00F351ED" w:rsidP="00F351ED">
      <w:pPr>
        <w:jc w:val="center"/>
        <w:rPr>
          <w:rFonts w:ascii="Arial" w:hAnsi="Arial" w:cs="Arial"/>
          <w:b/>
          <w:sz w:val="24"/>
          <w:szCs w:val="24"/>
        </w:rPr>
      </w:pPr>
    </w:p>
    <w:p w:rsidR="00F351ED" w:rsidRDefault="00F351ED" w:rsidP="00F351ED">
      <w:pPr>
        <w:pStyle w:val="Listaszerbekezds"/>
        <w:tabs>
          <w:tab w:val="left" w:pos="7938"/>
        </w:tabs>
        <w:ind w:left="0"/>
        <w:jc w:val="left"/>
        <w:rPr>
          <w:rFonts w:ascii="Arial" w:hAnsi="Arial" w:cs="Arial"/>
          <w:sz w:val="20"/>
          <w:szCs w:val="20"/>
        </w:rPr>
      </w:pPr>
      <w:r>
        <w:rPr>
          <w:rFonts w:ascii="Arial" w:hAnsi="Arial" w:cs="Arial"/>
          <w:sz w:val="20"/>
          <w:szCs w:val="20"/>
        </w:rPr>
        <w:t xml:space="preserve">Pedagógiai Modell </w:t>
      </w:r>
    </w:p>
    <w:p w:rsidR="00F351ED" w:rsidRDefault="00F351ED" w:rsidP="00F351ED">
      <w:pPr>
        <w:tabs>
          <w:tab w:val="left" w:pos="8222"/>
        </w:tabs>
        <w:rPr>
          <w:rFonts w:ascii="Arial" w:hAnsi="Arial" w:cs="Arial"/>
          <w:sz w:val="20"/>
          <w:szCs w:val="20"/>
        </w:rPr>
      </w:pPr>
      <w:r>
        <w:rPr>
          <w:rFonts w:ascii="Arial" w:eastAsia="Calibri" w:hAnsi="Arial" w:cs="Arial"/>
          <w:sz w:val="20"/>
          <w:szCs w:val="20"/>
          <w:lang w:val="it-IT"/>
        </w:rPr>
        <w:t>1.</w:t>
      </w:r>
      <w:r>
        <w:rPr>
          <w:rFonts w:ascii="Arial" w:hAnsi="Arial" w:cs="Arial"/>
          <w:sz w:val="20"/>
          <w:szCs w:val="20"/>
          <w:lang w:val="it-IT"/>
        </w:rPr>
        <w:t xml:space="preserve"> </w:t>
      </w:r>
      <w:r>
        <w:rPr>
          <w:rFonts w:ascii="Arial" w:hAnsi="Arial" w:cs="Arial"/>
          <w:sz w:val="20"/>
          <w:szCs w:val="20"/>
        </w:rPr>
        <w:t>Bevezető</w:t>
      </w:r>
      <w:r w:rsidR="00773203">
        <w:rPr>
          <w:rFonts w:ascii="Arial" w:hAnsi="Arial" w:cs="Arial"/>
          <w:sz w:val="20"/>
          <w:szCs w:val="20"/>
        </w:rPr>
        <w:t xml:space="preserve"> </w:t>
      </w:r>
      <w:r w:rsidR="00773203">
        <w:rPr>
          <w:rFonts w:ascii="Arial" w:hAnsi="Arial" w:cs="Arial"/>
          <w:sz w:val="20"/>
          <w:szCs w:val="20"/>
        </w:rPr>
        <w:tab/>
        <w:t>3</w:t>
      </w:r>
      <w:r>
        <w:rPr>
          <w:rFonts w:ascii="Arial" w:hAnsi="Arial" w:cs="Arial"/>
          <w:sz w:val="20"/>
          <w:szCs w:val="20"/>
        </w:rPr>
        <w:t>.</w:t>
      </w:r>
    </w:p>
    <w:p w:rsidR="00F351ED" w:rsidRDefault="00F351ED" w:rsidP="00F351ED">
      <w:pPr>
        <w:tabs>
          <w:tab w:val="left" w:pos="8222"/>
        </w:tabs>
        <w:rPr>
          <w:rFonts w:ascii="Arial" w:hAnsi="Arial" w:cs="Arial"/>
          <w:sz w:val="20"/>
          <w:szCs w:val="20"/>
        </w:rPr>
      </w:pPr>
      <w:r>
        <w:rPr>
          <w:rFonts w:ascii="Arial" w:hAnsi="Arial" w:cs="Arial"/>
          <w:sz w:val="20"/>
          <w:szCs w:val="20"/>
        </w:rPr>
        <w:t xml:space="preserve">2. A modell struktúrája és az operatív fázisok </w:t>
      </w:r>
      <w:r>
        <w:rPr>
          <w:rFonts w:ascii="Arial" w:hAnsi="Arial" w:cs="Arial"/>
          <w:sz w:val="20"/>
          <w:szCs w:val="20"/>
        </w:rPr>
        <w:tab/>
        <w:t>4.</w:t>
      </w:r>
    </w:p>
    <w:p w:rsidR="00F351ED" w:rsidRDefault="00F351ED" w:rsidP="00F351ED">
      <w:pPr>
        <w:tabs>
          <w:tab w:val="left" w:pos="8222"/>
        </w:tabs>
        <w:rPr>
          <w:rFonts w:ascii="Arial" w:hAnsi="Arial" w:cs="Arial"/>
          <w:sz w:val="20"/>
          <w:szCs w:val="20"/>
        </w:rPr>
      </w:pPr>
      <w:r>
        <w:rPr>
          <w:rFonts w:ascii="Arial" w:hAnsi="Arial" w:cs="Arial"/>
          <w:sz w:val="20"/>
          <w:szCs w:val="20"/>
        </w:rPr>
        <w:t xml:space="preserve">2.1. A modell felépítése </w:t>
      </w:r>
      <w:r>
        <w:rPr>
          <w:rFonts w:ascii="Arial" w:hAnsi="Arial" w:cs="Arial"/>
          <w:sz w:val="20"/>
          <w:szCs w:val="20"/>
        </w:rPr>
        <w:tab/>
        <w:t>4.</w:t>
      </w:r>
    </w:p>
    <w:p w:rsidR="00F351ED" w:rsidRDefault="00F351ED" w:rsidP="00F351ED">
      <w:pPr>
        <w:tabs>
          <w:tab w:val="left" w:pos="8222"/>
        </w:tabs>
        <w:rPr>
          <w:rFonts w:ascii="Arial" w:hAnsi="Arial" w:cs="Arial"/>
          <w:sz w:val="20"/>
          <w:szCs w:val="20"/>
        </w:rPr>
      </w:pPr>
      <w:r>
        <w:rPr>
          <w:rFonts w:ascii="Arial" w:hAnsi="Arial" w:cs="Arial"/>
          <w:sz w:val="20"/>
          <w:szCs w:val="20"/>
        </w:rPr>
        <w:t>2.2 Az Ope</w:t>
      </w:r>
      <w:r w:rsidR="0022387C">
        <w:rPr>
          <w:rFonts w:ascii="Arial" w:hAnsi="Arial" w:cs="Arial"/>
          <w:sz w:val="20"/>
          <w:szCs w:val="20"/>
        </w:rPr>
        <w:t xml:space="preserve">ratív fázis </w:t>
      </w:r>
      <w:r w:rsidR="0022387C">
        <w:rPr>
          <w:rFonts w:ascii="Arial" w:hAnsi="Arial" w:cs="Arial"/>
          <w:sz w:val="20"/>
          <w:szCs w:val="20"/>
        </w:rPr>
        <w:tab/>
        <w:t>6</w:t>
      </w:r>
      <w:r>
        <w:rPr>
          <w:rFonts w:ascii="Arial" w:hAnsi="Arial" w:cs="Arial"/>
          <w:sz w:val="20"/>
          <w:szCs w:val="20"/>
        </w:rPr>
        <w:t>.</w:t>
      </w:r>
    </w:p>
    <w:p w:rsidR="00F351ED" w:rsidRDefault="00F351ED" w:rsidP="00F351ED">
      <w:pPr>
        <w:tabs>
          <w:tab w:val="left" w:pos="8222"/>
        </w:tabs>
        <w:jc w:val="both"/>
        <w:rPr>
          <w:rFonts w:ascii="Arial" w:hAnsi="Arial" w:cs="Arial"/>
          <w:sz w:val="20"/>
          <w:szCs w:val="20"/>
        </w:rPr>
      </w:pPr>
      <w:r>
        <w:rPr>
          <w:rFonts w:ascii="Arial" w:hAnsi="Arial" w:cs="Arial"/>
          <w:sz w:val="20"/>
          <w:szCs w:val="20"/>
        </w:rPr>
        <w:t>2.2.1.</w:t>
      </w:r>
      <w:r>
        <w:rPr>
          <w:rFonts w:ascii="Arial" w:hAnsi="Arial" w:cs="Arial"/>
          <w:b/>
          <w:sz w:val="20"/>
          <w:szCs w:val="20"/>
        </w:rPr>
        <w:t xml:space="preserve"> </w:t>
      </w:r>
      <w:r w:rsidR="0022387C">
        <w:rPr>
          <w:rFonts w:ascii="Arial" w:hAnsi="Arial" w:cs="Arial"/>
          <w:sz w:val="20"/>
          <w:szCs w:val="20"/>
        </w:rPr>
        <w:t xml:space="preserve">Oktatás előtti szakasz </w:t>
      </w:r>
      <w:r w:rsidR="0022387C">
        <w:rPr>
          <w:rFonts w:ascii="Arial" w:hAnsi="Arial" w:cs="Arial"/>
          <w:sz w:val="20"/>
          <w:szCs w:val="20"/>
        </w:rPr>
        <w:tab/>
        <w:t>6</w:t>
      </w:r>
      <w:r>
        <w:rPr>
          <w:rFonts w:ascii="Arial" w:hAnsi="Arial" w:cs="Arial"/>
          <w:sz w:val="20"/>
          <w:szCs w:val="20"/>
        </w:rPr>
        <w:t>.</w:t>
      </w:r>
    </w:p>
    <w:p w:rsidR="00F351ED" w:rsidRDefault="00D1313A" w:rsidP="00F351ED">
      <w:pPr>
        <w:tabs>
          <w:tab w:val="left" w:pos="8222"/>
        </w:tabs>
        <w:jc w:val="both"/>
        <w:rPr>
          <w:rFonts w:ascii="Arial" w:hAnsi="Arial" w:cs="Arial"/>
          <w:sz w:val="20"/>
          <w:szCs w:val="20"/>
        </w:rPr>
      </w:pPr>
      <w:r>
        <w:rPr>
          <w:rFonts w:ascii="Arial" w:hAnsi="Arial" w:cs="Arial"/>
          <w:sz w:val="20"/>
          <w:szCs w:val="20"/>
        </w:rPr>
        <w:t xml:space="preserve">2.2.2. Oktatási szakasz </w:t>
      </w:r>
      <w:r>
        <w:rPr>
          <w:rFonts w:ascii="Arial" w:hAnsi="Arial" w:cs="Arial"/>
          <w:sz w:val="20"/>
          <w:szCs w:val="20"/>
        </w:rPr>
        <w:tab/>
        <w:t>11</w:t>
      </w:r>
      <w:r w:rsidR="00F351ED">
        <w:rPr>
          <w:rFonts w:ascii="Arial" w:hAnsi="Arial" w:cs="Arial"/>
          <w:sz w:val="20"/>
          <w:szCs w:val="20"/>
        </w:rPr>
        <w:t>.</w:t>
      </w:r>
    </w:p>
    <w:p w:rsidR="00F351ED" w:rsidRDefault="00F351ED" w:rsidP="00F351ED">
      <w:pPr>
        <w:tabs>
          <w:tab w:val="left" w:pos="8222"/>
        </w:tabs>
        <w:rPr>
          <w:rFonts w:ascii="Arial" w:hAnsi="Arial" w:cs="Arial"/>
          <w:sz w:val="20"/>
          <w:szCs w:val="20"/>
        </w:rPr>
      </w:pPr>
      <w:r>
        <w:rPr>
          <w:rFonts w:ascii="Arial" w:hAnsi="Arial" w:cs="Arial"/>
          <w:sz w:val="20"/>
          <w:szCs w:val="20"/>
        </w:rPr>
        <w:t xml:space="preserve">3. A </w:t>
      </w:r>
      <w:r w:rsidR="006D6F65">
        <w:rPr>
          <w:rFonts w:ascii="Arial" w:hAnsi="Arial" w:cs="Arial"/>
          <w:sz w:val="20"/>
          <w:szCs w:val="20"/>
        </w:rPr>
        <w:t xml:space="preserve">képzési kapcsolat 6 axiómája </w:t>
      </w:r>
      <w:r w:rsidR="006D6F65">
        <w:rPr>
          <w:rFonts w:ascii="Arial" w:hAnsi="Arial" w:cs="Arial"/>
          <w:sz w:val="20"/>
          <w:szCs w:val="20"/>
        </w:rPr>
        <w:tab/>
        <w:t>14</w:t>
      </w:r>
      <w:r>
        <w:rPr>
          <w:rFonts w:ascii="Arial" w:hAnsi="Arial" w:cs="Arial"/>
          <w:sz w:val="20"/>
          <w:szCs w:val="20"/>
        </w:rPr>
        <w:t>.</w:t>
      </w:r>
    </w:p>
    <w:p w:rsidR="00F351ED" w:rsidRDefault="00F351ED" w:rsidP="00F351ED">
      <w:pPr>
        <w:tabs>
          <w:tab w:val="left" w:pos="8222"/>
        </w:tabs>
        <w:rPr>
          <w:rFonts w:ascii="Arial" w:hAnsi="Arial" w:cs="Arial"/>
          <w:sz w:val="20"/>
          <w:szCs w:val="20"/>
        </w:rPr>
      </w:pPr>
      <w:r>
        <w:rPr>
          <w:rFonts w:ascii="Arial" w:hAnsi="Arial" w:cs="Arial"/>
          <w:sz w:val="20"/>
          <w:szCs w:val="20"/>
        </w:rPr>
        <w:t>3.1. A kapcsolat mind</w:t>
      </w:r>
      <w:r w:rsidR="006D6F65">
        <w:rPr>
          <w:rFonts w:ascii="Arial" w:hAnsi="Arial" w:cs="Arial"/>
          <w:sz w:val="20"/>
          <w:szCs w:val="20"/>
        </w:rPr>
        <w:t xml:space="preserve">ig alkalmazkodási viselkedés </w:t>
      </w:r>
      <w:r w:rsidR="006D6F65">
        <w:rPr>
          <w:rFonts w:ascii="Arial" w:hAnsi="Arial" w:cs="Arial"/>
          <w:sz w:val="20"/>
          <w:szCs w:val="20"/>
        </w:rPr>
        <w:tab/>
        <w:t>14</w:t>
      </w:r>
      <w:r>
        <w:rPr>
          <w:rFonts w:ascii="Arial" w:hAnsi="Arial" w:cs="Arial"/>
          <w:sz w:val="20"/>
          <w:szCs w:val="20"/>
        </w:rPr>
        <w:t>.</w:t>
      </w:r>
    </w:p>
    <w:p w:rsidR="00F351ED" w:rsidRDefault="00F351ED" w:rsidP="00F351ED">
      <w:pPr>
        <w:tabs>
          <w:tab w:val="left" w:pos="8222"/>
        </w:tabs>
        <w:rPr>
          <w:rFonts w:ascii="Arial" w:hAnsi="Arial" w:cs="Arial"/>
          <w:sz w:val="20"/>
          <w:szCs w:val="20"/>
        </w:rPr>
      </w:pPr>
      <w:r>
        <w:rPr>
          <w:rFonts w:ascii="Arial" w:hAnsi="Arial" w:cs="Arial"/>
          <w:sz w:val="20"/>
          <w:szCs w:val="20"/>
        </w:rPr>
        <w:t>3.2. A kapcsolat alakulása min</w:t>
      </w:r>
      <w:r w:rsidR="006D6F65">
        <w:rPr>
          <w:rFonts w:ascii="Arial" w:hAnsi="Arial" w:cs="Arial"/>
          <w:sz w:val="20"/>
          <w:szCs w:val="20"/>
        </w:rPr>
        <w:t xml:space="preserve">dig rajtam múlik, tőlem függ </w:t>
      </w:r>
      <w:r w:rsidR="006D6F65">
        <w:rPr>
          <w:rFonts w:ascii="Arial" w:hAnsi="Arial" w:cs="Arial"/>
          <w:sz w:val="20"/>
          <w:szCs w:val="20"/>
        </w:rPr>
        <w:tab/>
        <w:t>18</w:t>
      </w:r>
      <w:r>
        <w:rPr>
          <w:rFonts w:ascii="Arial" w:hAnsi="Arial" w:cs="Arial"/>
          <w:sz w:val="20"/>
          <w:szCs w:val="20"/>
        </w:rPr>
        <w:t>.</w:t>
      </w:r>
    </w:p>
    <w:p w:rsidR="00F351ED" w:rsidRDefault="00F351ED" w:rsidP="00F351ED">
      <w:pPr>
        <w:tabs>
          <w:tab w:val="left" w:pos="8222"/>
        </w:tabs>
        <w:rPr>
          <w:rFonts w:ascii="Arial" w:hAnsi="Arial" w:cs="Arial"/>
          <w:sz w:val="20"/>
          <w:szCs w:val="20"/>
        </w:rPr>
      </w:pPr>
      <w:r>
        <w:rPr>
          <w:rFonts w:ascii="Arial" w:hAnsi="Arial" w:cs="Arial"/>
          <w:sz w:val="20"/>
          <w:szCs w:val="20"/>
        </w:rPr>
        <w:t>3.3 A kapcsolat mindig egyolda</w:t>
      </w:r>
      <w:r w:rsidR="006D6F65">
        <w:rPr>
          <w:rFonts w:ascii="Arial" w:hAnsi="Arial" w:cs="Arial"/>
          <w:sz w:val="20"/>
          <w:szCs w:val="20"/>
        </w:rPr>
        <w:t xml:space="preserve">lú kockázatvállalást igényel </w:t>
      </w:r>
      <w:r w:rsidR="006D6F65">
        <w:rPr>
          <w:rFonts w:ascii="Arial" w:hAnsi="Arial" w:cs="Arial"/>
          <w:sz w:val="20"/>
          <w:szCs w:val="20"/>
        </w:rPr>
        <w:tab/>
        <w:t>19</w:t>
      </w:r>
      <w:r>
        <w:rPr>
          <w:rFonts w:ascii="Arial" w:hAnsi="Arial" w:cs="Arial"/>
          <w:sz w:val="20"/>
          <w:szCs w:val="20"/>
        </w:rPr>
        <w:t>.</w:t>
      </w:r>
    </w:p>
    <w:p w:rsidR="00F351ED" w:rsidRDefault="00F351ED" w:rsidP="00F351ED">
      <w:pPr>
        <w:tabs>
          <w:tab w:val="left" w:pos="8222"/>
        </w:tabs>
        <w:rPr>
          <w:rFonts w:ascii="Arial" w:hAnsi="Arial" w:cs="Arial"/>
          <w:sz w:val="20"/>
          <w:szCs w:val="20"/>
        </w:rPr>
      </w:pPr>
      <w:r>
        <w:rPr>
          <w:rFonts w:ascii="Arial" w:hAnsi="Arial" w:cs="Arial"/>
          <w:sz w:val="20"/>
          <w:szCs w:val="20"/>
        </w:rPr>
        <w:t>3.4. A kapcsolatnak mindig vannak há</w:t>
      </w:r>
      <w:r w:rsidR="006D6F65">
        <w:rPr>
          <w:rFonts w:ascii="Arial" w:hAnsi="Arial" w:cs="Arial"/>
          <w:sz w:val="20"/>
          <w:szCs w:val="20"/>
        </w:rPr>
        <w:t xml:space="preserve">tráltató tényezői, akadályai </w:t>
      </w:r>
      <w:r w:rsidR="006D6F65">
        <w:rPr>
          <w:rFonts w:ascii="Arial" w:hAnsi="Arial" w:cs="Arial"/>
          <w:sz w:val="20"/>
          <w:szCs w:val="20"/>
        </w:rPr>
        <w:tab/>
        <w:t>19</w:t>
      </w:r>
      <w:r>
        <w:rPr>
          <w:rFonts w:ascii="Arial" w:hAnsi="Arial" w:cs="Arial"/>
          <w:sz w:val="20"/>
          <w:szCs w:val="20"/>
        </w:rPr>
        <w:t>.</w:t>
      </w:r>
    </w:p>
    <w:p w:rsidR="00F351ED" w:rsidRDefault="00F351ED" w:rsidP="00F351ED">
      <w:pPr>
        <w:tabs>
          <w:tab w:val="left" w:pos="8222"/>
        </w:tabs>
        <w:jc w:val="both"/>
        <w:rPr>
          <w:rFonts w:ascii="Arial" w:hAnsi="Arial" w:cs="Arial"/>
          <w:sz w:val="20"/>
          <w:szCs w:val="20"/>
        </w:rPr>
      </w:pPr>
      <w:r>
        <w:rPr>
          <w:rFonts w:ascii="Arial" w:hAnsi="Arial" w:cs="Arial"/>
          <w:sz w:val="20"/>
          <w:szCs w:val="20"/>
        </w:rPr>
        <w:t>3.5. A kapcsolat m</w:t>
      </w:r>
      <w:r w:rsidR="006D6F65">
        <w:rPr>
          <w:rFonts w:ascii="Arial" w:hAnsi="Arial" w:cs="Arial"/>
          <w:sz w:val="20"/>
          <w:szCs w:val="20"/>
        </w:rPr>
        <w:t xml:space="preserve">indig metamorfózist igényel. </w:t>
      </w:r>
      <w:r w:rsidR="006D6F65">
        <w:rPr>
          <w:rFonts w:ascii="Arial" w:hAnsi="Arial" w:cs="Arial"/>
          <w:sz w:val="20"/>
          <w:szCs w:val="20"/>
        </w:rPr>
        <w:tab/>
        <w:t>20</w:t>
      </w:r>
      <w:r>
        <w:rPr>
          <w:rFonts w:ascii="Arial" w:hAnsi="Arial" w:cs="Arial"/>
          <w:sz w:val="20"/>
          <w:szCs w:val="20"/>
        </w:rPr>
        <w:t>.</w:t>
      </w:r>
    </w:p>
    <w:p w:rsidR="00F351ED" w:rsidRDefault="00F351ED" w:rsidP="00F351ED">
      <w:pPr>
        <w:tabs>
          <w:tab w:val="left" w:pos="8222"/>
        </w:tabs>
        <w:rPr>
          <w:rFonts w:ascii="Arial" w:hAnsi="Arial" w:cs="Arial"/>
          <w:sz w:val="20"/>
          <w:szCs w:val="20"/>
        </w:rPr>
      </w:pPr>
      <w:r>
        <w:rPr>
          <w:rFonts w:ascii="Arial" w:hAnsi="Arial" w:cs="Arial"/>
          <w:sz w:val="20"/>
          <w:szCs w:val="20"/>
        </w:rPr>
        <w:t>3.6. A kapcsolat mind</w:t>
      </w:r>
      <w:r w:rsidR="006D6F65">
        <w:rPr>
          <w:rFonts w:ascii="Arial" w:hAnsi="Arial" w:cs="Arial"/>
          <w:sz w:val="20"/>
          <w:szCs w:val="20"/>
        </w:rPr>
        <w:t xml:space="preserve">ig felelősségvállalással jár </w:t>
      </w:r>
      <w:r w:rsidR="006D6F65">
        <w:rPr>
          <w:rFonts w:ascii="Arial" w:hAnsi="Arial" w:cs="Arial"/>
          <w:sz w:val="20"/>
          <w:szCs w:val="20"/>
        </w:rPr>
        <w:tab/>
        <w:t>20</w:t>
      </w:r>
      <w:r>
        <w:rPr>
          <w:rFonts w:ascii="Arial" w:hAnsi="Arial" w:cs="Arial"/>
          <w:sz w:val="20"/>
          <w:szCs w:val="20"/>
        </w:rPr>
        <w:t>.</w:t>
      </w:r>
    </w:p>
    <w:p w:rsidR="00F351ED" w:rsidRDefault="00F351ED" w:rsidP="00F351ED">
      <w:pPr>
        <w:tabs>
          <w:tab w:val="left" w:pos="8222"/>
        </w:tabs>
        <w:rPr>
          <w:rFonts w:ascii="Arial" w:hAnsi="Arial" w:cs="Arial"/>
          <w:sz w:val="20"/>
          <w:szCs w:val="20"/>
        </w:rPr>
      </w:pPr>
      <w:r>
        <w:rPr>
          <w:rFonts w:ascii="Arial" w:hAnsi="Arial" w:cs="Arial"/>
          <w:sz w:val="20"/>
          <w:szCs w:val="20"/>
        </w:rPr>
        <w:t>4. A tréning során használt eszköz</w:t>
      </w:r>
      <w:r w:rsidR="006D6F65">
        <w:rPr>
          <w:rFonts w:ascii="Arial" w:hAnsi="Arial" w:cs="Arial"/>
          <w:sz w:val="20"/>
          <w:szCs w:val="20"/>
        </w:rPr>
        <w:t xml:space="preserve">ök </w:t>
      </w:r>
      <w:r w:rsidR="006D6F65">
        <w:rPr>
          <w:rFonts w:ascii="Arial" w:hAnsi="Arial" w:cs="Arial"/>
          <w:sz w:val="20"/>
          <w:szCs w:val="20"/>
        </w:rPr>
        <w:tab/>
        <w:t>21</w:t>
      </w:r>
      <w:r>
        <w:rPr>
          <w:rFonts w:ascii="Arial" w:hAnsi="Arial" w:cs="Arial"/>
          <w:sz w:val="20"/>
          <w:szCs w:val="20"/>
        </w:rPr>
        <w:t>.</w:t>
      </w:r>
    </w:p>
    <w:p w:rsidR="00F351ED" w:rsidRDefault="00F351ED" w:rsidP="00F351ED">
      <w:pPr>
        <w:rPr>
          <w:rFonts w:ascii="Arial" w:hAnsi="Arial" w:cs="Arial"/>
          <w:sz w:val="20"/>
          <w:szCs w:val="20"/>
        </w:rPr>
      </w:pPr>
    </w:p>
    <w:p w:rsidR="00F351ED" w:rsidRDefault="00F351ED" w:rsidP="00F351ED">
      <w:pPr>
        <w:rPr>
          <w:rFonts w:ascii="Arial" w:hAnsi="Arial" w:cs="Arial"/>
          <w:sz w:val="20"/>
          <w:szCs w:val="20"/>
        </w:rPr>
      </w:pPr>
      <w:r>
        <w:rPr>
          <w:rFonts w:ascii="Arial" w:hAnsi="Arial" w:cs="Arial"/>
          <w:sz w:val="20"/>
          <w:szCs w:val="20"/>
        </w:rPr>
        <w:t>Mellékletek:</w:t>
      </w:r>
    </w:p>
    <w:p w:rsidR="00F351ED" w:rsidRDefault="00057227" w:rsidP="00F351ED">
      <w:pPr>
        <w:tabs>
          <w:tab w:val="left" w:pos="8222"/>
        </w:tabs>
        <w:rPr>
          <w:rFonts w:ascii="Arial" w:hAnsi="Arial" w:cs="Arial"/>
          <w:sz w:val="20"/>
          <w:szCs w:val="20"/>
        </w:rPr>
      </w:pPr>
      <w:r>
        <w:rPr>
          <w:rFonts w:ascii="Arial" w:hAnsi="Arial" w:cs="Arial"/>
          <w:sz w:val="20"/>
          <w:szCs w:val="20"/>
        </w:rPr>
        <w:t xml:space="preserve">1. Önmegfigyelési napló </w:t>
      </w:r>
      <w:r>
        <w:rPr>
          <w:rFonts w:ascii="Arial" w:hAnsi="Arial" w:cs="Arial"/>
          <w:sz w:val="20"/>
          <w:szCs w:val="20"/>
        </w:rPr>
        <w:tab/>
        <w:t>22</w:t>
      </w:r>
      <w:r w:rsidR="00F351ED">
        <w:rPr>
          <w:rFonts w:ascii="Arial" w:hAnsi="Arial" w:cs="Arial"/>
          <w:sz w:val="20"/>
          <w:szCs w:val="20"/>
        </w:rPr>
        <w:t>.</w:t>
      </w:r>
    </w:p>
    <w:p w:rsidR="00F351ED" w:rsidRDefault="00057227" w:rsidP="00F351ED">
      <w:pPr>
        <w:tabs>
          <w:tab w:val="left" w:pos="8222"/>
        </w:tabs>
        <w:rPr>
          <w:rFonts w:ascii="Arial" w:hAnsi="Arial" w:cs="Arial"/>
          <w:sz w:val="20"/>
          <w:szCs w:val="20"/>
        </w:rPr>
      </w:pPr>
      <w:r>
        <w:rPr>
          <w:rFonts w:ascii="Arial" w:hAnsi="Arial" w:cs="Arial"/>
          <w:sz w:val="20"/>
          <w:szCs w:val="20"/>
        </w:rPr>
        <w:t>2</w:t>
      </w:r>
      <w:r w:rsidR="00F351ED">
        <w:rPr>
          <w:rFonts w:ascii="Arial" w:hAnsi="Arial" w:cs="Arial"/>
          <w:sz w:val="20"/>
          <w:szCs w:val="20"/>
        </w:rPr>
        <w:t>. Felvételi lap és meg</w:t>
      </w:r>
      <w:r w:rsidR="00123893">
        <w:rPr>
          <w:rFonts w:ascii="Arial" w:hAnsi="Arial" w:cs="Arial"/>
          <w:sz w:val="20"/>
          <w:szCs w:val="20"/>
        </w:rPr>
        <w:t xml:space="preserve">figyelő lapok, 1. és 2. rész </w:t>
      </w:r>
      <w:r w:rsidR="00123893">
        <w:rPr>
          <w:rFonts w:ascii="Arial" w:hAnsi="Arial" w:cs="Arial"/>
          <w:sz w:val="20"/>
          <w:szCs w:val="20"/>
        </w:rPr>
        <w:tab/>
        <w:t>2</w:t>
      </w:r>
      <w:r>
        <w:rPr>
          <w:rFonts w:ascii="Arial" w:hAnsi="Arial" w:cs="Arial"/>
          <w:sz w:val="20"/>
          <w:szCs w:val="20"/>
        </w:rPr>
        <w:t>7</w:t>
      </w:r>
      <w:r w:rsidR="00F351ED">
        <w:rPr>
          <w:rFonts w:ascii="Arial" w:hAnsi="Arial" w:cs="Arial"/>
          <w:sz w:val="20"/>
          <w:szCs w:val="20"/>
        </w:rPr>
        <w:t>.</w:t>
      </w:r>
    </w:p>
    <w:p w:rsidR="00F351ED" w:rsidRDefault="00057227" w:rsidP="00F351ED">
      <w:pPr>
        <w:tabs>
          <w:tab w:val="left" w:pos="8222"/>
        </w:tabs>
        <w:rPr>
          <w:rFonts w:ascii="Arial" w:hAnsi="Arial" w:cs="Arial"/>
          <w:sz w:val="20"/>
          <w:szCs w:val="20"/>
        </w:rPr>
      </w:pPr>
      <w:r>
        <w:rPr>
          <w:rFonts w:ascii="Arial" w:hAnsi="Arial" w:cs="Arial"/>
          <w:sz w:val="20"/>
          <w:szCs w:val="20"/>
        </w:rPr>
        <w:t>3</w:t>
      </w:r>
      <w:r w:rsidR="00F351ED">
        <w:rPr>
          <w:rFonts w:ascii="Arial" w:hAnsi="Arial" w:cs="Arial"/>
          <w:sz w:val="20"/>
          <w:szCs w:val="20"/>
        </w:rPr>
        <w:t>. Felvételi lap és megfigyelő lapok elkészítésének és a fejlesz</w:t>
      </w:r>
      <w:r w:rsidR="00B9037E">
        <w:rPr>
          <w:rFonts w:ascii="Arial" w:hAnsi="Arial" w:cs="Arial"/>
          <w:sz w:val="20"/>
          <w:szCs w:val="20"/>
        </w:rPr>
        <w:t xml:space="preserve">tés folyamatának protokollja </w:t>
      </w:r>
      <w:r w:rsidR="00B9037E">
        <w:rPr>
          <w:rFonts w:ascii="Arial" w:hAnsi="Arial" w:cs="Arial"/>
          <w:sz w:val="20"/>
          <w:szCs w:val="20"/>
        </w:rPr>
        <w:tab/>
        <w:t>58</w:t>
      </w:r>
      <w:r w:rsidR="00F351ED">
        <w:rPr>
          <w:rFonts w:ascii="Arial" w:hAnsi="Arial" w:cs="Arial"/>
          <w:sz w:val="20"/>
          <w:szCs w:val="20"/>
        </w:rPr>
        <w:t>.</w:t>
      </w:r>
    </w:p>
    <w:p w:rsidR="00F351ED" w:rsidRDefault="00F351ED" w:rsidP="00F351ED">
      <w:pPr>
        <w:rPr>
          <w:rFonts w:ascii="Arial" w:hAnsi="Arial" w:cs="Arial"/>
          <w:b/>
          <w:sz w:val="32"/>
          <w:szCs w:val="32"/>
        </w:rPr>
      </w:pPr>
      <w:r>
        <w:rPr>
          <w:rFonts w:ascii="Arial" w:hAnsi="Arial" w:cs="Arial"/>
          <w:b/>
          <w:sz w:val="32"/>
          <w:szCs w:val="32"/>
        </w:rPr>
        <w:br w:type="page"/>
      </w:r>
    </w:p>
    <w:p w:rsidR="00214696" w:rsidRPr="00214696" w:rsidRDefault="00C005F0" w:rsidP="00C005F0">
      <w:pPr>
        <w:pStyle w:val="NormlWeb"/>
        <w:spacing w:line="300" w:lineRule="auto"/>
        <w:jc w:val="both"/>
        <w:rPr>
          <w:rFonts w:ascii="Arial" w:hAnsi="Arial" w:cs="Arial"/>
          <w:b/>
        </w:rPr>
      </w:pPr>
      <w:r w:rsidRPr="00C005F0">
        <w:rPr>
          <w:rFonts w:ascii="Arial" w:hAnsi="Arial" w:cs="Arial"/>
          <w:b/>
        </w:rPr>
        <w:lastRenderedPageBreak/>
        <w:t>1.</w:t>
      </w:r>
      <w:r>
        <w:rPr>
          <w:rFonts w:ascii="Arial" w:hAnsi="Arial" w:cs="Arial"/>
          <w:b/>
        </w:rPr>
        <w:t xml:space="preserve"> </w:t>
      </w:r>
      <w:r w:rsidR="00214696" w:rsidRPr="00214696">
        <w:rPr>
          <w:rFonts w:ascii="Arial" w:hAnsi="Arial" w:cs="Arial"/>
          <w:b/>
        </w:rPr>
        <w:t>Bevezető</w:t>
      </w:r>
    </w:p>
    <w:p w:rsidR="005D1FAA" w:rsidRDefault="005D1FAA" w:rsidP="005D1FAA">
      <w:pPr>
        <w:pStyle w:val="NormlWeb"/>
        <w:spacing w:line="300" w:lineRule="auto"/>
        <w:jc w:val="both"/>
        <w:rPr>
          <w:rFonts w:ascii="Arial" w:hAnsi="Arial" w:cs="Arial"/>
        </w:rPr>
      </w:pPr>
      <w:r>
        <w:rPr>
          <w:rFonts w:ascii="Arial" w:hAnsi="Arial" w:cs="Arial"/>
        </w:rPr>
        <w:t>INV Projekt: Együttműködő országok: Spanyolország, Olaszország és Magyarország (Down Alapítvány).</w:t>
      </w:r>
    </w:p>
    <w:p w:rsidR="008A7F96" w:rsidRDefault="005D1FAA" w:rsidP="005D1FAA">
      <w:pPr>
        <w:pStyle w:val="NormlWeb"/>
        <w:spacing w:line="300" w:lineRule="auto"/>
        <w:jc w:val="both"/>
        <w:rPr>
          <w:rFonts w:ascii="Arial" w:hAnsi="Arial" w:cs="Arial"/>
        </w:rPr>
      </w:pPr>
      <w:r>
        <w:rPr>
          <w:rFonts w:ascii="Arial" w:hAnsi="Arial" w:cs="Arial"/>
        </w:rPr>
        <w:t xml:space="preserve"> „</w:t>
      </w:r>
      <w:r w:rsidR="008A7F96" w:rsidRPr="00A9543C">
        <w:rPr>
          <w:rFonts w:ascii="Arial" w:hAnsi="Arial" w:cs="Arial"/>
        </w:rPr>
        <w:t>Az INV Projekt középsúlyos és halmozottan sérült és súlyos értelmi fogyatékosok fejlesztését, önálló életre felkészítését végző szociális segítők és foglalkoztatók számára létrehozott pedagógiai modell.</w:t>
      </w:r>
      <w:r>
        <w:rPr>
          <w:rFonts w:ascii="Arial" w:hAnsi="Arial" w:cs="Arial"/>
        </w:rPr>
        <w:t xml:space="preserve"> </w:t>
      </w:r>
    </w:p>
    <w:p w:rsidR="008A79AD" w:rsidRPr="008A79AD" w:rsidRDefault="008A79AD" w:rsidP="008A79AD">
      <w:pPr>
        <w:pStyle w:val="NormlWeb"/>
        <w:spacing w:line="300" w:lineRule="auto"/>
        <w:jc w:val="both"/>
        <w:rPr>
          <w:rFonts w:ascii="Arial" w:hAnsi="Arial" w:cs="Arial"/>
        </w:rPr>
      </w:pPr>
      <w:r w:rsidRPr="008A79AD">
        <w:rPr>
          <w:rFonts w:ascii="Arial" w:hAnsi="Arial" w:cs="Arial"/>
        </w:rPr>
        <w:t>Az elméleti modell felállítását követően kidolgoztuk a gyakorlati modellt, vagyis az új modell alkalmazásának módszertanát. Jelenleg az új módszer tesztelése folyik a Down Alapítvány különböző intézményeiben.</w:t>
      </w:r>
    </w:p>
    <w:p w:rsidR="008A79AD" w:rsidRDefault="008A79AD" w:rsidP="008A79AD">
      <w:pPr>
        <w:pStyle w:val="NormlWeb"/>
        <w:spacing w:line="300" w:lineRule="auto"/>
        <w:jc w:val="both"/>
        <w:rPr>
          <w:rFonts w:ascii="Arial" w:hAnsi="Arial" w:cs="Arial"/>
        </w:rPr>
      </w:pPr>
      <w:r w:rsidRPr="008A79AD">
        <w:rPr>
          <w:rFonts w:ascii="Arial" w:hAnsi="Arial" w:cs="Arial"/>
        </w:rPr>
        <w:t>A modell lényege az, hogy a fogyatékos ügyfelek fejlesztése a gondozásba, illetve a foglalkoztatásba ágyazva folyjék. A módszer egy olyan pedagógiai modellen alapul, melynek alapvetően fon</w:t>
      </w:r>
      <w:r w:rsidR="00874604">
        <w:rPr>
          <w:rFonts w:ascii="Arial" w:hAnsi="Arial" w:cs="Arial"/>
        </w:rPr>
        <w:t>tos része a segítő attitűdje. A</w:t>
      </w:r>
      <w:r w:rsidRPr="008A79AD">
        <w:rPr>
          <w:rFonts w:ascii="Arial" w:hAnsi="Arial" w:cs="Arial"/>
        </w:rPr>
        <w:t xml:space="preserve"> fejlesztéshez kötődő attitűd abból az egyenrangú partneri viszonyból következik, mely a segítő és a segítségre szoruló fogyatékos ember között jön létre.</w:t>
      </w:r>
      <w:r w:rsidR="005D1FAA">
        <w:rPr>
          <w:rFonts w:ascii="Arial" w:hAnsi="Arial" w:cs="Arial"/>
        </w:rPr>
        <w:t>” (Dr. Gruiz Katalin- Alapítványi elnök</w:t>
      </w:r>
      <w:r w:rsidR="00AB12EC">
        <w:rPr>
          <w:rFonts w:ascii="Arial" w:hAnsi="Arial" w:cs="Arial"/>
        </w:rPr>
        <w:t>; D. A. Honlapja, 2014.</w:t>
      </w:r>
      <w:r w:rsidR="005D1FAA">
        <w:rPr>
          <w:rFonts w:ascii="Arial" w:hAnsi="Arial" w:cs="Arial"/>
        </w:rPr>
        <w:t>)</w:t>
      </w:r>
    </w:p>
    <w:p w:rsidR="005D1FAA" w:rsidRDefault="00330A41" w:rsidP="008A79AD">
      <w:pPr>
        <w:pStyle w:val="NormlWeb"/>
        <w:spacing w:line="300" w:lineRule="auto"/>
        <w:jc w:val="both"/>
        <w:rPr>
          <w:rFonts w:ascii="Arial" w:hAnsi="Arial" w:cs="Arial"/>
        </w:rPr>
      </w:pPr>
      <w:r>
        <w:rPr>
          <w:rFonts w:ascii="Arial" w:hAnsi="Arial" w:cs="Arial"/>
        </w:rPr>
        <w:t xml:space="preserve">A modellben a segítő munkájára nagyfokú tudatosság jellemző. </w:t>
      </w:r>
      <w:r w:rsidR="005D1FAA">
        <w:rPr>
          <w:rFonts w:ascii="Arial" w:hAnsi="Arial" w:cs="Arial"/>
        </w:rPr>
        <w:t>Az eredményes munka érdekében szükséges a hosszú</w:t>
      </w:r>
      <w:r w:rsidR="00874604">
        <w:rPr>
          <w:rFonts w:ascii="Arial" w:hAnsi="Arial" w:cs="Arial"/>
        </w:rPr>
        <w:t>- és rövid</w:t>
      </w:r>
      <w:r w:rsidR="005D1FAA">
        <w:rPr>
          <w:rFonts w:ascii="Arial" w:hAnsi="Arial" w:cs="Arial"/>
        </w:rPr>
        <w:t>távú célok meghatározása</w:t>
      </w:r>
      <w:r>
        <w:rPr>
          <w:rFonts w:ascii="Arial" w:hAnsi="Arial" w:cs="Arial"/>
        </w:rPr>
        <w:t>; e</w:t>
      </w:r>
      <w:r w:rsidR="005D1FAA">
        <w:rPr>
          <w:rFonts w:ascii="Arial" w:hAnsi="Arial" w:cs="Arial"/>
        </w:rPr>
        <w:t>nnek mentén, a fejlesztés apró lépésekre bontása</w:t>
      </w:r>
      <w:r>
        <w:rPr>
          <w:rFonts w:ascii="Arial" w:hAnsi="Arial" w:cs="Arial"/>
        </w:rPr>
        <w:t>, minden élettérben a fejlődés lehetőségeinek biztosítása</w:t>
      </w:r>
      <w:r w:rsidR="005D1FAA">
        <w:rPr>
          <w:rFonts w:ascii="Arial" w:hAnsi="Arial" w:cs="Arial"/>
        </w:rPr>
        <w:t>.</w:t>
      </w:r>
      <w:r w:rsidR="00874604">
        <w:rPr>
          <w:rFonts w:ascii="Arial" w:hAnsi="Arial" w:cs="Arial"/>
        </w:rPr>
        <w:t xml:space="preserve"> A fogyatékos embert ösztönöznie kell, képessé kell tenni</w:t>
      </w:r>
      <w:r>
        <w:rPr>
          <w:rFonts w:ascii="Arial" w:hAnsi="Arial" w:cs="Arial"/>
        </w:rPr>
        <w:t xml:space="preserve"> arra, hogy a felnőtt élet minél magasabb </w:t>
      </w:r>
      <w:r w:rsidR="001F1F64">
        <w:rPr>
          <w:rFonts w:ascii="Arial" w:hAnsi="Arial" w:cs="Arial"/>
        </w:rPr>
        <w:t>szintjére</w:t>
      </w:r>
      <w:r>
        <w:rPr>
          <w:rFonts w:ascii="Arial" w:hAnsi="Arial" w:cs="Arial"/>
        </w:rPr>
        <w:t xml:space="preserve"> eljusson.</w:t>
      </w:r>
    </w:p>
    <w:p w:rsidR="00F91A14" w:rsidRPr="00F91A14" w:rsidRDefault="00F91A14" w:rsidP="00F91A14">
      <w:pPr>
        <w:pStyle w:val="NormlWeb"/>
        <w:spacing w:line="300" w:lineRule="auto"/>
        <w:jc w:val="both"/>
        <w:rPr>
          <w:rFonts w:ascii="Arial" w:hAnsi="Arial" w:cs="Arial"/>
        </w:rPr>
      </w:pPr>
      <w:r w:rsidRPr="00F91A14">
        <w:rPr>
          <w:rFonts w:ascii="Arial" w:hAnsi="Arial" w:cs="Arial"/>
        </w:rPr>
        <w:t>A Pedagógiai Modell alkalmazásakor alapvető fontosságú, hogy a szakemberek megfelelően alakítsák és sajátítsák el az ismereteket, közös műhelymunka keretében.</w:t>
      </w:r>
      <w:r w:rsidR="00B31D2F">
        <w:rPr>
          <w:rFonts w:ascii="Arial" w:hAnsi="Arial" w:cs="Arial"/>
        </w:rPr>
        <w:t xml:space="preserve"> </w:t>
      </w:r>
      <w:r w:rsidRPr="00F91A14">
        <w:rPr>
          <w:rFonts w:ascii="Arial" w:hAnsi="Arial" w:cs="Arial"/>
        </w:rPr>
        <w:t>Cél, a résztvevők személyes fejlődése azáltal, hogy a csoport mintegy katalizátorként működik. Ez tulajdonképpen nem csoportterápia, hanem inkább olyan ez, mint egy tornaterem, ahol a „kapcsolati izmaikat” edzik. Így születik meg egy olyan munkakörnyezet, amely felszabadítja és újraértelmezi a tudást, tapasztalatot, ahol a hangsúly a támogatáson, az építő kritikán és a mérlegelésen van.</w:t>
      </w:r>
    </w:p>
    <w:p w:rsidR="00773203" w:rsidRDefault="00330A41" w:rsidP="00A9543C">
      <w:pPr>
        <w:pStyle w:val="NormlWeb"/>
        <w:spacing w:line="300" w:lineRule="auto"/>
        <w:jc w:val="both"/>
        <w:rPr>
          <w:rFonts w:ascii="Arial" w:hAnsi="Arial" w:cs="Arial"/>
        </w:rPr>
      </w:pPr>
      <w:r>
        <w:rPr>
          <w:rFonts w:ascii="Arial" w:hAnsi="Arial" w:cs="Arial"/>
        </w:rPr>
        <w:t>A segítő munkatárs eredményessége megfigyelhető a fogyatékos személy fejlődésén</w:t>
      </w:r>
      <w:r w:rsidR="001F1F64">
        <w:rPr>
          <w:rFonts w:ascii="Arial" w:hAnsi="Arial" w:cs="Arial"/>
        </w:rPr>
        <w:t>- és egyúttal a partneri viszony alakulásán</w:t>
      </w:r>
      <w:r>
        <w:rPr>
          <w:rFonts w:ascii="Arial" w:hAnsi="Arial" w:cs="Arial"/>
        </w:rPr>
        <w:t xml:space="preserve"> keresztül</w:t>
      </w:r>
      <w:r w:rsidR="001F1F64">
        <w:rPr>
          <w:rFonts w:ascii="Arial" w:hAnsi="Arial" w:cs="Arial"/>
        </w:rPr>
        <w:t>;</w:t>
      </w:r>
      <w:r>
        <w:rPr>
          <w:rFonts w:ascii="Arial" w:hAnsi="Arial" w:cs="Arial"/>
        </w:rPr>
        <w:t xml:space="preserve"> de tudatosságát és attitűdváltását a folyamatos önvizsgálat is befolyásolja. Ennek eszközei: esetmegbeszélések, önmegfigyelési napló</w:t>
      </w:r>
      <w:r w:rsidR="001F1F64">
        <w:rPr>
          <w:rFonts w:ascii="Arial" w:hAnsi="Arial" w:cs="Arial"/>
        </w:rPr>
        <w:t>.</w:t>
      </w:r>
    </w:p>
    <w:p w:rsidR="001F1F64" w:rsidRPr="00A9543C" w:rsidRDefault="001F1F64" w:rsidP="00A9543C">
      <w:pPr>
        <w:pStyle w:val="NormlWeb"/>
        <w:spacing w:line="300" w:lineRule="auto"/>
        <w:jc w:val="both"/>
        <w:rPr>
          <w:rFonts w:ascii="Arial" w:hAnsi="Arial" w:cs="Arial"/>
        </w:rPr>
      </w:pPr>
      <w:r>
        <w:rPr>
          <w:rFonts w:ascii="Arial" w:hAnsi="Arial" w:cs="Arial"/>
        </w:rPr>
        <w:t>A Modell alkalmazásához a szakembernek i</w:t>
      </w:r>
      <w:r w:rsidR="00DD524A">
        <w:rPr>
          <w:rFonts w:ascii="Arial" w:hAnsi="Arial" w:cs="Arial"/>
        </w:rPr>
        <w:t>smerniük kell a következő területeket:</w:t>
      </w:r>
    </w:p>
    <w:p w:rsidR="003500F7" w:rsidRPr="00DD524A" w:rsidRDefault="00DD524A" w:rsidP="00DD524A">
      <w:pPr>
        <w:rPr>
          <w:rFonts w:ascii="Arial" w:hAnsi="Arial" w:cs="Arial"/>
          <w:sz w:val="24"/>
          <w:szCs w:val="24"/>
        </w:rPr>
      </w:pPr>
      <w:r w:rsidRPr="00DD524A">
        <w:rPr>
          <w:rFonts w:ascii="Arial" w:hAnsi="Arial" w:cs="Arial"/>
          <w:b/>
          <w:sz w:val="24"/>
          <w:szCs w:val="24"/>
        </w:rPr>
        <w:t>-</w:t>
      </w:r>
      <w:r>
        <w:rPr>
          <w:rFonts w:ascii="Arial" w:hAnsi="Arial" w:cs="Arial"/>
          <w:sz w:val="24"/>
          <w:szCs w:val="24"/>
        </w:rPr>
        <w:t xml:space="preserve"> </w:t>
      </w:r>
      <w:r w:rsidR="003500F7" w:rsidRPr="00DD524A">
        <w:rPr>
          <w:rFonts w:ascii="Arial" w:hAnsi="Arial" w:cs="Arial"/>
          <w:sz w:val="24"/>
          <w:szCs w:val="24"/>
        </w:rPr>
        <w:t>A kapcsolat szakaszai, alszakaszai</w:t>
      </w:r>
    </w:p>
    <w:p w:rsidR="003500F7" w:rsidRPr="00675660" w:rsidRDefault="00DD524A" w:rsidP="003500F7">
      <w:pPr>
        <w:jc w:val="both"/>
        <w:rPr>
          <w:rFonts w:ascii="Arial" w:hAnsi="Arial" w:cs="Arial"/>
          <w:sz w:val="24"/>
          <w:szCs w:val="24"/>
        </w:rPr>
      </w:pPr>
      <w:r>
        <w:rPr>
          <w:rFonts w:ascii="Arial" w:hAnsi="Arial" w:cs="Arial"/>
          <w:sz w:val="24"/>
          <w:szCs w:val="24"/>
        </w:rPr>
        <w:t xml:space="preserve">- </w:t>
      </w:r>
      <w:r w:rsidR="003500F7" w:rsidRPr="00675660">
        <w:rPr>
          <w:rFonts w:ascii="Arial" w:hAnsi="Arial" w:cs="Arial"/>
          <w:sz w:val="24"/>
          <w:szCs w:val="24"/>
        </w:rPr>
        <w:t>A kapcsolat 6 axiómája</w:t>
      </w:r>
    </w:p>
    <w:p w:rsidR="00343555" w:rsidRDefault="00343555" w:rsidP="00F82010">
      <w:pPr>
        <w:rPr>
          <w:rFonts w:ascii="Calibri" w:eastAsia="Calibri" w:hAnsi="Calibri" w:cs="Aharoni"/>
          <w:sz w:val="24"/>
          <w:szCs w:val="24"/>
          <w:lang w:val="it-IT"/>
        </w:rPr>
      </w:pPr>
    </w:p>
    <w:p w:rsidR="00F82010" w:rsidRPr="00343555" w:rsidRDefault="0085395A" w:rsidP="00F82010">
      <w:pPr>
        <w:rPr>
          <w:rFonts w:ascii="Arial" w:hAnsi="Arial" w:cs="Arial"/>
          <w:b/>
          <w:sz w:val="24"/>
          <w:szCs w:val="24"/>
        </w:rPr>
      </w:pPr>
      <w:r w:rsidRPr="00343555">
        <w:rPr>
          <w:rFonts w:ascii="Arial" w:hAnsi="Arial" w:cs="Arial"/>
          <w:b/>
          <w:sz w:val="24"/>
          <w:szCs w:val="24"/>
        </w:rPr>
        <w:t xml:space="preserve"> </w:t>
      </w:r>
      <w:r w:rsidR="0089798D">
        <w:rPr>
          <w:rFonts w:ascii="Arial" w:hAnsi="Arial" w:cs="Arial"/>
          <w:b/>
          <w:sz w:val="24"/>
          <w:szCs w:val="24"/>
        </w:rPr>
        <w:t>2</w:t>
      </w:r>
      <w:r w:rsidR="00F82010" w:rsidRPr="00343555">
        <w:rPr>
          <w:rFonts w:ascii="Arial" w:hAnsi="Arial" w:cs="Arial"/>
          <w:b/>
          <w:sz w:val="24"/>
          <w:szCs w:val="24"/>
        </w:rPr>
        <w:t xml:space="preserve">.  A modell struktúrája és az operatív fázisok </w:t>
      </w:r>
    </w:p>
    <w:p w:rsidR="0085395A" w:rsidRPr="001523B0" w:rsidRDefault="0089798D" w:rsidP="0085395A">
      <w:pPr>
        <w:rPr>
          <w:rFonts w:ascii="Arial" w:hAnsi="Arial" w:cs="Arial"/>
          <w:b/>
          <w:sz w:val="28"/>
          <w:szCs w:val="28"/>
        </w:rPr>
      </w:pPr>
      <w:r>
        <w:rPr>
          <w:rFonts w:ascii="Arial" w:hAnsi="Arial" w:cs="Arial"/>
          <w:b/>
          <w:sz w:val="24"/>
          <w:szCs w:val="24"/>
        </w:rPr>
        <w:t>2</w:t>
      </w:r>
      <w:r w:rsidR="0085395A" w:rsidRPr="00F643ED">
        <w:rPr>
          <w:rFonts w:ascii="Arial" w:hAnsi="Arial" w:cs="Arial"/>
          <w:b/>
          <w:sz w:val="24"/>
          <w:szCs w:val="24"/>
        </w:rPr>
        <w:t>.1</w:t>
      </w:r>
      <w:r>
        <w:rPr>
          <w:rFonts w:ascii="Arial" w:hAnsi="Arial" w:cs="Arial"/>
          <w:b/>
          <w:sz w:val="24"/>
          <w:szCs w:val="24"/>
        </w:rPr>
        <w:t xml:space="preserve">. </w:t>
      </w:r>
      <w:r w:rsidR="0085395A">
        <w:rPr>
          <w:rFonts w:ascii="Arial" w:hAnsi="Arial" w:cs="Arial"/>
          <w:b/>
          <w:sz w:val="24"/>
          <w:szCs w:val="24"/>
        </w:rPr>
        <w:t xml:space="preserve"> A modell </w:t>
      </w:r>
      <w:r w:rsidR="00BD1EA2">
        <w:rPr>
          <w:rFonts w:ascii="Arial" w:hAnsi="Arial" w:cs="Arial"/>
          <w:b/>
          <w:sz w:val="24"/>
          <w:szCs w:val="24"/>
        </w:rPr>
        <w:t>felépítése</w:t>
      </w:r>
    </w:p>
    <w:p w:rsidR="0079220F" w:rsidRPr="00B51A26" w:rsidRDefault="0079220F" w:rsidP="0079220F">
      <w:pPr>
        <w:jc w:val="both"/>
        <w:rPr>
          <w:rFonts w:ascii="Arial" w:hAnsi="Arial" w:cs="Arial"/>
          <w:sz w:val="24"/>
          <w:szCs w:val="24"/>
        </w:rPr>
      </w:pPr>
      <w:r w:rsidRPr="00B51A26">
        <w:rPr>
          <w:rFonts w:ascii="Arial" w:hAnsi="Arial" w:cs="Arial"/>
          <w:sz w:val="24"/>
          <w:szCs w:val="24"/>
        </w:rPr>
        <w:t>A modellnek két fontos fázisa van</w:t>
      </w:r>
      <w:r w:rsidR="00B03CD9" w:rsidRPr="00B51A26">
        <w:rPr>
          <w:rFonts w:ascii="Arial" w:hAnsi="Arial" w:cs="Arial"/>
          <w:sz w:val="24"/>
          <w:szCs w:val="24"/>
        </w:rPr>
        <w:t xml:space="preserve">. </w:t>
      </w:r>
      <w:r w:rsidRPr="00B51A26">
        <w:rPr>
          <w:rFonts w:ascii="Arial" w:hAnsi="Arial" w:cs="Arial"/>
          <w:sz w:val="24"/>
          <w:szCs w:val="24"/>
        </w:rPr>
        <w:t>Az egész folyamat cselekvésbe ágyazottan történik.</w:t>
      </w:r>
    </w:p>
    <w:p w:rsidR="00BD1EA2" w:rsidRPr="00B51A26" w:rsidRDefault="00D17ADE" w:rsidP="0079220F">
      <w:pPr>
        <w:jc w:val="both"/>
        <w:rPr>
          <w:rFonts w:ascii="Arial" w:hAnsi="Arial" w:cs="Arial"/>
          <w:sz w:val="24"/>
          <w:szCs w:val="24"/>
        </w:rPr>
      </w:pPr>
      <w:r>
        <w:rPr>
          <w:rFonts w:ascii="Arial" w:hAnsi="Arial" w:cs="Arial"/>
          <w:sz w:val="24"/>
          <w:szCs w:val="24"/>
        </w:rPr>
        <w:t>A kapcsolat egy dinamikus</w:t>
      </w:r>
      <w:r w:rsidR="00BC699A" w:rsidRPr="00B51A26">
        <w:rPr>
          <w:rFonts w:ascii="Arial" w:hAnsi="Arial" w:cs="Arial"/>
          <w:sz w:val="24"/>
          <w:szCs w:val="24"/>
        </w:rPr>
        <w:t xml:space="preserve"> </w:t>
      </w:r>
      <w:r w:rsidR="0079220F" w:rsidRPr="00B51A26">
        <w:rPr>
          <w:rFonts w:ascii="Arial" w:hAnsi="Arial" w:cs="Arial"/>
          <w:sz w:val="24"/>
          <w:szCs w:val="24"/>
        </w:rPr>
        <w:t>fejlődés eredménye</w:t>
      </w:r>
      <w:r>
        <w:rPr>
          <w:rFonts w:ascii="Arial" w:hAnsi="Arial" w:cs="Arial"/>
          <w:sz w:val="24"/>
          <w:szCs w:val="24"/>
        </w:rPr>
        <w:t xml:space="preserve">. </w:t>
      </w:r>
      <w:r w:rsidR="004771F5" w:rsidRPr="00AF54A7">
        <w:rPr>
          <w:rFonts w:ascii="Arial" w:hAnsi="Arial" w:cs="Arial"/>
          <w:sz w:val="24"/>
          <w:szCs w:val="24"/>
        </w:rPr>
        <w:t>A kapcsolat két szereplője (a</w:t>
      </w:r>
      <w:r w:rsidR="004771F5">
        <w:rPr>
          <w:rFonts w:ascii="Arial" w:hAnsi="Arial" w:cs="Arial"/>
          <w:sz w:val="24"/>
          <w:szCs w:val="24"/>
        </w:rPr>
        <w:t xml:space="preserve"> szakember és az értelmi fogyatékos ember</w:t>
      </w:r>
      <w:r w:rsidR="004771F5" w:rsidRPr="00AF54A7">
        <w:rPr>
          <w:rFonts w:ascii="Arial" w:hAnsi="Arial" w:cs="Arial"/>
          <w:sz w:val="24"/>
          <w:szCs w:val="24"/>
        </w:rPr>
        <w:t>)</w:t>
      </w:r>
      <w:r w:rsidR="004771F5">
        <w:rPr>
          <w:rFonts w:ascii="Arial" w:hAnsi="Arial" w:cs="Arial"/>
          <w:sz w:val="24"/>
          <w:szCs w:val="24"/>
        </w:rPr>
        <w:t xml:space="preserve">. </w:t>
      </w:r>
      <w:r w:rsidR="0079220F" w:rsidRPr="00B51A26">
        <w:rPr>
          <w:rFonts w:ascii="Arial" w:hAnsi="Arial" w:cs="Arial"/>
          <w:sz w:val="24"/>
          <w:szCs w:val="24"/>
        </w:rPr>
        <w:t>Ez egy koprodukció: ami spirál alak</w:t>
      </w:r>
      <w:r w:rsidR="00FD6994" w:rsidRPr="00B51A26">
        <w:rPr>
          <w:rFonts w:ascii="Arial" w:hAnsi="Arial" w:cs="Arial"/>
          <w:sz w:val="24"/>
          <w:szCs w:val="24"/>
        </w:rPr>
        <w:t xml:space="preserve">ban rétegződik, </w:t>
      </w:r>
      <w:r w:rsidR="00B03CD9" w:rsidRPr="00B51A26">
        <w:rPr>
          <w:rFonts w:ascii="Arial" w:hAnsi="Arial" w:cs="Arial"/>
          <w:sz w:val="24"/>
          <w:szCs w:val="24"/>
        </w:rPr>
        <w:t xml:space="preserve">új helyzetekhez </w:t>
      </w:r>
      <w:r w:rsidR="00FD6994" w:rsidRPr="00B51A26">
        <w:rPr>
          <w:rFonts w:ascii="Arial" w:hAnsi="Arial" w:cs="Arial"/>
          <w:sz w:val="24"/>
          <w:szCs w:val="24"/>
        </w:rPr>
        <w:t>alkalmazkodik. A</w:t>
      </w:r>
      <w:r w:rsidR="0079220F" w:rsidRPr="00B51A26">
        <w:rPr>
          <w:rFonts w:ascii="Arial" w:hAnsi="Arial" w:cs="Arial"/>
          <w:sz w:val="24"/>
          <w:szCs w:val="24"/>
        </w:rPr>
        <w:t xml:space="preserve">z új a régit, a régi az újat változtatja. </w:t>
      </w:r>
      <w:r w:rsidR="00DD524A">
        <w:rPr>
          <w:rFonts w:ascii="Arial" w:hAnsi="Arial" w:cs="Arial"/>
          <w:sz w:val="24"/>
          <w:szCs w:val="24"/>
        </w:rPr>
        <w:t>A közös munka során l</w:t>
      </w:r>
      <w:r w:rsidR="00B03CD9" w:rsidRPr="00B51A26">
        <w:rPr>
          <w:rFonts w:ascii="Arial" w:hAnsi="Arial" w:cs="Arial"/>
          <w:sz w:val="24"/>
          <w:szCs w:val="24"/>
        </w:rPr>
        <w:t>ehetőség nyílik arra,</w:t>
      </w:r>
      <w:r>
        <w:rPr>
          <w:rFonts w:ascii="Arial" w:hAnsi="Arial" w:cs="Arial"/>
          <w:sz w:val="24"/>
          <w:szCs w:val="24"/>
        </w:rPr>
        <w:t xml:space="preserve"> hogy újra</w:t>
      </w:r>
      <w:r w:rsidR="0079220F" w:rsidRPr="00B51A26">
        <w:rPr>
          <w:rFonts w:ascii="Arial" w:hAnsi="Arial" w:cs="Arial"/>
          <w:sz w:val="24"/>
          <w:szCs w:val="24"/>
        </w:rPr>
        <w:t>értékeljük a szakaszokat, rész-szakaszokat és cselekvéseket,</w:t>
      </w:r>
      <w:r w:rsidR="00B03CD9" w:rsidRPr="00B51A26">
        <w:rPr>
          <w:rFonts w:ascii="Arial" w:hAnsi="Arial" w:cs="Arial"/>
          <w:sz w:val="24"/>
          <w:szCs w:val="24"/>
        </w:rPr>
        <w:t xml:space="preserve"> valamint azok kihatását a fejlődésre. E</w:t>
      </w:r>
      <w:r w:rsidR="0079220F" w:rsidRPr="00B51A26">
        <w:rPr>
          <w:rFonts w:ascii="Arial" w:hAnsi="Arial" w:cs="Arial"/>
          <w:sz w:val="24"/>
          <w:szCs w:val="24"/>
        </w:rPr>
        <w:t>z ne</w:t>
      </w:r>
      <w:r w:rsidR="00B03CD9" w:rsidRPr="00B51A26">
        <w:rPr>
          <w:rFonts w:ascii="Arial" w:hAnsi="Arial" w:cs="Arial"/>
          <w:sz w:val="24"/>
          <w:szCs w:val="24"/>
        </w:rPr>
        <w:t>m a „visszafelé haladásról”</w:t>
      </w:r>
      <w:r w:rsidR="0079220F" w:rsidRPr="00B51A26">
        <w:rPr>
          <w:rFonts w:ascii="Arial" w:hAnsi="Arial" w:cs="Arial"/>
          <w:sz w:val="24"/>
          <w:szCs w:val="24"/>
        </w:rPr>
        <w:t>, vagy „újrakezdésről</w:t>
      </w:r>
      <w:r w:rsidR="008F623D">
        <w:rPr>
          <w:rFonts w:ascii="Arial" w:hAnsi="Arial" w:cs="Arial"/>
          <w:sz w:val="24"/>
          <w:szCs w:val="24"/>
        </w:rPr>
        <w:t>”</w:t>
      </w:r>
      <w:r w:rsidR="00B03CD9" w:rsidRPr="00B51A26">
        <w:rPr>
          <w:rFonts w:ascii="Arial" w:hAnsi="Arial" w:cs="Arial"/>
          <w:sz w:val="24"/>
          <w:szCs w:val="24"/>
        </w:rPr>
        <w:t xml:space="preserve"> szól. Az ütemterven keresztül</w:t>
      </w:r>
      <w:r w:rsidR="0079220F" w:rsidRPr="00B51A26">
        <w:rPr>
          <w:rFonts w:ascii="Arial" w:hAnsi="Arial" w:cs="Arial"/>
          <w:sz w:val="24"/>
          <w:szCs w:val="24"/>
        </w:rPr>
        <w:t xml:space="preserve"> az egyén fejlődéséhez kell alkalmazkodni.</w:t>
      </w:r>
    </w:p>
    <w:p w:rsidR="005C2DAA" w:rsidRPr="00B51A26" w:rsidRDefault="005C2DAA" w:rsidP="0079220F">
      <w:pPr>
        <w:jc w:val="both"/>
        <w:rPr>
          <w:rFonts w:ascii="Arial" w:hAnsi="Arial" w:cs="Arial"/>
          <w:sz w:val="24"/>
          <w:szCs w:val="24"/>
        </w:rPr>
      </w:pPr>
      <w:r w:rsidRPr="00B51A26">
        <w:rPr>
          <w:rFonts w:ascii="Arial" w:hAnsi="Arial" w:cs="Arial"/>
          <w:sz w:val="24"/>
          <w:szCs w:val="24"/>
        </w:rPr>
        <w:t xml:space="preserve">Az alábbi modell jól szemlélteti a </w:t>
      </w:r>
      <w:r w:rsidR="001922D4" w:rsidRPr="00B51A26">
        <w:rPr>
          <w:rFonts w:ascii="Arial" w:hAnsi="Arial" w:cs="Arial"/>
          <w:sz w:val="24"/>
          <w:szCs w:val="24"/>
        </w:rPr>
        <w:t xml:space="preserve">tanfolyamon résztvevő, </w:t>
      </w:r>
      <w:r w:rsidRPr="00B51A26">
        <w:rPr>
          <w:rFonts w:ascii="Arial" w:hAnsi="Arial" w:cs="Arial"/>
          <w:sz w:val="24"/>
          <w:szCs w:val="24"/>
        </w:rPr>
        <w:t xml:space="preserve">segítő </w:t>
      </w:r>
      <w:r w:rsidRPr="00ED53EA">
        <w:rPr>
          <w:rFonts w:ascii="Arial" w:hAnsi="Arial" w:cs="Arial"/>
          <w:sz w:val="24"/>
          <w:szCs w:val="24"/>
        </w:rPr>
        <w:t>munkatárs fejlődési lehetőségeit.</w:t>
      </w:r>
      <w:r w:rsidRPr="00B51A26">
        <w:rPr>
          <w:rFonts w:ascii="Arial" w:hAnsi="Arial" w:cs="Arial"/>
          <w:sz w:val="24"/>
          <w:szCs w:val="24"/>
        </w:rPr>
        <w:t xml:space="preserve"> Az ügyféllel való együttműködés eredményeként folyamatos visszajelzést kap munkája hatékonyságáról, egyes helyzetekben való elakadásáról. A spirál alakzat tehát </w:t>
      </w:r>
      <w:r w:rsidR="00203BBF">
        <w:rPr>
          <w:rFonts w:ascii="Arial" w:hAnsi="Arial" w:cs="Arial"/>
          <w:sz w:val="24"/>
          <w:szCs w:val="24"/>
        </w:rPr>
        <w:t xml:space="preserve">egyrészt </w:t>
      </w:r>
      <w:r w:rsidRPr="00B51A26">
        <w:rPr>
          <w:rFonts w:ascii="Arial" w:hAnsi="Arial" w:cs="Arial"/>
          <w:sz w:val="24"/>
          <w:szCs w:val="24"/>
        </w:rPr>
        <w:t>a segítő munkatárs fejlődési vonulatát jelképezi</w:t>
      </w:r>
      <w:r w:rsidR="001922D4" w:rsidRPr="00B51A26">
        <w:rPr>
          <w:rFonts w:ascii="Arial" w:hAnsi="Arial" w:cs="Arial"/>
          <w:sz w:val="24"/>
          <w:szCs w:val="24"/>
        </w:rPr>
        <w:t xml:space="preserve">, </w:t>
      </w:r>
      <w:r w:rsidR="00203BBF">
        <w:rPr>
          <w:rFonts w:ascii="Arial" w:hAnsi="Arial" w:cs="Arial"/>
          <w:sz w:val="24"/>
          <w:szCs w:val="24"/>
        </w:rPr>
        <w:t>másrészt az ügyfél fejlődését és a kettőjük közötti kapcsolat alakulását.</w:t>
      </w:r>
    </w:p>
    <w:p w:rsidR="00D175CE" w:rsidRPr="00B51A26" w:rsidRDefault="00D175CE" w:rsidP="000664F0">
      <w:pPr>
        <w:jc w:val="both"/>
        <w:rPr>
          <w:rFonts w:ascii="Arial" w:hAnsi="Arial" w:cs="Arial"/>
          <w:sz w:val="24"/>
          <w:szCs w:val="24"/>
        </w:rPr>
      </w:pPr>
      <w:r w:rsidRPr="00B51A26">
        <w:rPr>
          <w:rFonts w:ascii="Arial" w:hAnsi="Arial" w:cs="Arial"/>
          <w:sz w:val="24"/>
          <w:szCs w:val="24"/>
        </w:rPr>
        <w:t>A</w:t>
      </w:r>
      <w:r w:rsidR="00202075" w:rsidRPr="00B51A26">
        <w:rPr>
          <w:rFonts w:ascii="Arial" w:hAnsi="Arial" w:cs="Arial"/>
          <w:sz w:val="24"/>
          <w:szCs w:val="24"/>
        </w:rPr>
        <w:t xml:space="preserve">z eredményes fejlődéshez szükséges a </w:t>
      </w:r>
      <w:r w:rsidR="00C17501" w:rsidRPr="00B51A26">
        <w:rPr>
          <w:rFonts w:ascii="Arial" w:hAnsi="Arial" w:cs="Arial"/>
          <w:sz w:val="24"/>
          <w:szCs w:val="24"/>
        </w:rPr>
        <w:t>jelenlegi</w:t>
      </w:r>
      <w:r w:rsidRPr="00B51A26">
        <w:rPr>
          <w:rFonts w:ascii="Arial" w:hAnsi="Arial" w:cs="Arial"/>
          <w:sz w:val="24"/>
          <w:szCs w:val="24"/>
        </w:rPr>
        <w:t xml:space="preserve"> helyzet tudatosítása:</w:t>
      </w:r>
    </w:p>
    <w:p w:rsidR="00D175CE" w:rsidRDefault="00D175CE" w:rsidP="000664F0">
      <w:pPr>
        <w:jc w:val="both"/>
        <w:rPr>
          <w:rFonts w:ascii="Arial" w:hAnsi="Arial" w:cs="Arial"/>
          <w:sz w:val="24"/>
          <w:szCs w:val="24"/>
        </w:rPr>
      </w:pPr>
      <w:r w:rsidRPr="00B51A26">
        <w:rPr>
          <w:rFonts w:ascii="Arial" w:hAnsi="Arial" w:cs="Arial"/>
          <w:sz w:val="24"/>
          <w:szCs w:val="24"/>
        </w:rPr>
        <w:t>- Hol helyezem el magam jelenleg a spirál vonulatában?</w:t>
      </w:r>
    </w:p>
    <w:p w:rsidR="00A626A5" w:rsidRPr="00A626A5" w:rsidRDefault="00A626A5" w:rsidP="000664F0">
      <w:pPr>
        <w:jc w:val="both"/>
        <w:rPr>
          <w:rFonts w:ascii="Arial" w:hAnsi="Arial" w:cs="Arial"/>
          <w:color w:val="C00000"/>
          <w:sz w:val="24"/>
          <w:szCs w:val="24"/>
        </w:rPr>
      </w:pPr>
      <w:r>
        <w:rPr>
          <w:rFonts w:ascii="Arial" w:hAnsi="Arial" w:cs="Arial"/>
          <w:sz w:val="24"/>
          <w:szCs w:val="24"/>
        </w:rPr>
        <w:t xml:space="preserve">- </w:t>
      </w:r>
      <w:r w:rsidRPr="00057227">
        <w:rPr>
          <w:rFonts w:ascii="Arial" w:hAnsi="Arial" w:cs="Arial"/>
          <w:sz w:val="24"/>
          <w:szCs w:val="24"/>
        </w:rPr>
        <w:t>Hogyan viszonyulok én a másik emberhez, a fogyatékosokhoz: előítéleteim, megrögzött véleményem, attitűdöm?</w:t>
      </w:r>
    </w:p>
    <w:p w:rsidR="00202075" w:rsidRPr="00B51A26" w:rsidRDefault="00202075" w:rsidP="000664F0">
      <w:pPr>
        <w:jc w:val="both"/>
        <w:rPr>
          <w:rFonts w:ascii="Arial" w:hAnsi="Arial" w:cs="Arial"/>
          <w:sz w:val="24"/>
          <w:szCs w:val="24"/>
        </w:rPr>
      </w:pPr>
      <w:r w:rsidRPr="00B51A26">
        <w:rPr>
          <w:rFonts w:ascii="Arial" w:hAnsi="Arial" w:cs="Arial"/>
          <w:sz w:val="24"/>
          <w:szCs w:val="24"/>
        </w:rPr>
        <w:t>- Hogyan értékelem a saját fejlettségi szintemet</w:t>
      </w:r>
      <w:r w:rsidR="000664F0" w:rsidRPr="00B51A26">
        <w:rPr>
          <w:rFonts w:ascii="Arial" w:hAnsi="Arial" w:cs="Arial"/>
          <w:sz w:val="24"/>
          <w:szCs w:val="24"/>
        </w:rPr>
        <w:t>, a fogyatékos emberhez fűződő kapcsolatomat, attitűdömet</w:t>
      </w:r>
      <w:r w:rsidRPr="00B51A26">
        <w:rPr>
          <w:rFonts w:ascii="Arial" w:hAnsi="Arial" w:cs="Arial"/>
          <w:sz w:val="24"/>
          <w:szCs w:val="24"/>
        </w:rPr>
        <w:t>?</w:t>
      </w:r>
    </w:p>
    <w:p w:rsidR="00D175CE" w:rsidRPr="00B51A26" w:rsidRDefault="00202075" w:rsidP="000664F0">
      <w:pPr>
        <w:jc w:val="both"/>
        <w:rPr>
          <w:rFonts w:ascii="Arial" w:hAnsi="Arial" w:cs="Arial"/>
          <w:sz w:val="24"/>
          <w:szCs w:val="24"/>
        </w:rPr>
      </w:pPr>
      <w:r w:rsidRPr="00B51A26">
        <w:rPr>
          <w:rFonts w:ascii="Arial" w:hAnsi="Arial" w:cs="Arial"/>
          <w:sz w:val="24"/>
          <w:szCs w:val="24"/>
        </w:rPr>
        <w:t>- A fogyatékos személy fejlődésekor m</w:t>
      </w:r>
      <w:r w:rsidR="00D175CE" w:rsidRPr="00B51A26">
        <w:rPr>
          <w:rFonts w:ascii="Arial" w:hAnsi="Arial" w:cs="Arial"/>
          <w:sz w:val="24"/>
          <w:szCs w:val="24"/>
        </w:rPr>
        <w:t>ilyen módszerek</w:t>
      </w:r>
      <w:r w:rsidR="00A77273" w:rsidRPr="00B51A26">
        <w:rPr>
          <w:rFonts w:ascii="Arial" w:hAnsi="Arial" w:cs="Arial"/>
          <w:sz w:val="24"/>
          <w:szCs w:val="24"/>
        </w:rPr>
        <w:t xml:space="preserve"> és hozzáállások</w:t>
      </w:r>
      <w:r w:rsidR="00D175CE" w:rsidRPr="00B51A26">
        <w:rPr>
          <w:rFonts w:ascii="Arial" w:hAnsi="Arial" w:cs="Arial"/>
          <w:sz w:val="24"/>
          <w:szCs w:val="24"/>
        </w:rPr>
        <w:t xml:space="preserve"> vezettek eredményre</w:t>
      </w:r>
      <w:r w:rsidRPr="00B51A26">
        <w:rPr>
          <w:rFonts w:ascii="Arial" w:hAnsi="Arial" w:cs="Arial"/>
          <w:sz w:val="24"/>
          <w:szCs w:val="24"/>
        </w:rPr>
        <w:t>?</w:t>
      </w:r>
    </w:p>
    <w:p w:rsidR="00202075" w:rsidRPr="00B51A26" w:rsidRDefault="00202075" w:rsidP="000664F0">
      <w:pPr>
        <w:jc w:val="both"/>
        <w:rPr>
          <w:rFonts w:ascii="Arial" w:hAnsi="Arial" w:cs="Arial"/>
          <w:sz w:val="24"/>
          <w:szCs w:val="24"/>
        </w:rPr>
      </w:pPr>
      <w:r w:rsidRPr="00B51A26">
        <w:rPr>
          <w:rFonts w:ascii="Arial" w:hAnsi="Arial" w:cs="Arial"/>
          <w:sz w:val="24"/>
          <w:szCs w:val="24"/>
        </w:rPr>
        <w:t xml:space="preserve">- Mely területeken érzek elakadást, melynek következtében </w:t>
      </w:r>
      <w:r w:rsidR="005C3360">
        <w:rPr>
          <w:rFonts w:ascii="Arial" w:hAnsi="Arial" w:cs="Arial"/>
          <w:sz w:val="24"/>
          <w:szCs w:val="24"/>
        </w:rPr>
        <w:t xml:space="preserve">egyes helyzetekben </w:t>
      </w:r>
      <w:r w:rsidRPr="00B51A26">
        <w:rPr>
          <w:rFonts w:ascii="Arial" w:hAnsi="Arial" w:cs="Arial"/>
          <w:sz w:val="24"/>
          <w:szCs w:val="24"/>
        </w:rPr>
        <w:t>rendszeresen eredménytelenséget tapasztalok?</w:t>
      </w:r>
    </w:p>
    <w:p w:rsidR="00A77273" w:rsidRPr="00B51A26" w:rsidRDefault="00A77273" w:rsidP="000664F0">
      <w:pPr>
        <w:jc w:val="both"/>
        <w:rPr>
          <w:rFonts w:ascii="Arial" w:hAnsi="Arial" w:cs="Arial"/>
          <w:sz w:val="24"/>
          <w:szCs w:val="24"/>
        </w:rPr>
      </w:pPr>
      <w:r w:rsidRPr="00B51A26">
        <w:rPr>
          <w:rFonts w:ascii="Arial" w:hAnsi="Arial" w:cs="Arial"/>
          <w:sz w:val="24"/>
          <w:szCs w:val="24"/>
        </w:rPr>
        <w:t>- Az eredménytelenség új megoldások keresésére ösztönöz vagy negatív érzelmeket vált ki belőlem?</w:t>
      </w:r>
    </w:p>
    <w:p w:rsidR="00A77273" w:rsidRDefault="00C17501" w:rsidP="000664F0">
      <w:pPr>
        <w:jc w:val="both"/>
        <w:rPr>
          <w:rFonts w:ascii="Arial" w:hAnsi="Arial" w:cs="Arial"/>
          <w:sz w:val="24"/>
          <w:szCs w:val="24"/>
        </w:rPr>
      </w:pPr>
      <w:r w:rsidRPr="00B51A26">
        <w:rPr>
          <w:rFonts w:ascii="Arial" w:hAnsi="Arial" w:cs="Arial"/>
          <w:sz w:val="24"/>
          <w:szCs w:val="24"/>
        </w:rPr>
        <w:t>- Milyen segítséget várok a további fejlődésemhez?</w:t>
      </w:r>
    </w:p>
    <w:p w:rsidR="005C3360" w:rsidRPr="00B51A26" w:rsidRDefault="005C3360" w:rsidP="000664F0">
      <w:pPr>
        <w:jc w:val="both"/>
        <w:rPr>
          <w:rFonts w:ascii="Arial" w:hAnsi="Arial" w:cs="Arial"/>
          <w:sz w:val="24"/>
          <w:szCs w:val="24"/>
        </w:rPr>
      </w:pPr>
    </w:p>
    <w:p w:rsidR="00A77273" w:rsidRPr="00B51A26" w:rsidRDefault="00A77273" w:rsidP="000664F0">
      <w:pPr>
        <w:jc w:val="both"/>
        <w:rPr>
          <w:rFonts w:ascii="Arial" w:hAnsi="Arial" w:cs="Arial"/>
          <w:sz w:val="24"/>
          <w:szCs w:val="24"/>
        </w:rPr>
      </w:pPr>
      <w:r w:rsidRPr="00B51A26">
        <w:rPr>
          <w:rFonts w:ascii="Arial" w:hAnsi="Arial" w:cs="Arial"/>
          <w:b/>
          <w:sz w:val="24"/>
          <w:szCs w:val="24"/>
        </w:rPr>
        <w:t>Cél:</w:t>
      </w:r>
      <w:r w:rsidRPr="00B51A26">
        <w:rPr>
          <w:rFonts w:ascii="Arial" w:hAnsi="Arial" w:cs="Arial"/>
          <w:sz w:val="24"/>
          <w:szCs w:val="24"/>
        </w:rPr>
        <w:t xml:space="preserve"> A fejlődés minél magasabb</w:t>
      </w:r>
      <w:r w:rsidR="000A2B39">
        <w:rPr>
          <w:rFonts w:ascii="Arial" w:hAnsi="Arial" w:cs="Arial"/>
          <w:sz w:val="24"/>
          <w:szCs w:val="24"/>
        </w:rPr>
        <w:t xml:space="preserve">, optimális </w:t>
      </w:r>
      <w:r w:rsidRPr="00B51A26">
        <w:rPr>
          <w:rFonts w:ascii="Arial" w:hAnsi="Arial" w:cs="Arial"/>
          <w:sz w:val="24"/>
          <w:szCs w:val="24"/>
        </w:rPr>
        <w:t>szintjére való eljutás.</w:t>
      </w:r>
    </w:p>
    <w:p w:rsidR="00191977" w:rsidRPr="00DD524A" w:rsidRDefault="007853E8" w:rsidP="00191977">
      <w:pPr>
        <w:pStyle w:val="Listaszerbekezds"/>
        <w:ind w:left="0"/>
        <w:rPr>
          <w:rFonts w:ascii="Arial" w:hAnsi="Arial" w:cs="Arial"/>
          <w:sz w:val="24"/>
          <w:szCs w:val="24"/>
        </w:rPr>
      </w:pPr>
      <w:r w:rsidRPr="00DD524A">
        <w:rPr>
          <w:rFonts w:ascii="Arial" w:hAnsi="Arial" w:cs="Arial"/>
          <w:sz w:val="24"/>
          <w:szCs w:val="24"/>
        </w:rPr>
        <w:t>A szakembereknek tisz</w:t>
      </w:r>
      <w:r w:rsidR="00191977" w:rsidRPr="00DD524A">
        <w:rPr>
          <w:rFonts w:ascii="Arial" w:hAnsi="Arial" w:cs="Arial"/>
          <w:sz w:val="24"/>
          <w:szCs w:val="24"/>
        </w:rPr>
        <w:t>tában kell lenniük, hogyan kezeljék a „kritikus pontokat”.</w:t>
      </w:r>
    </w:p>
    <w:p w:rsidR="00C17501" w:rsidRDefault="00C17501" w:rsidP="00202075">
      <w:pPr>
        <w:rPr>
          <w:rFonts w:ascii="Arial" w:hAnsi="Arial" w:cs="Arial"/>
          <w:color w:val="FF0000"/>
          <w:sz w:val="24"/>
          <w:szCs w:val="24"/>
        </w:rPr>
      </w:pPr>
    </w:p>
    <w:p w:rsidR="00BD1EA2" w:rsidRDefault="00BD1EA2">
      <w:pPr>
        <w:rPr>
          <w:rFonts w:ascii="Arial" w:hAnsi="Arial" w:cs="Arial"/>
          <w:b/>
          <w:sz w:val="24"/>
          <w:szCs w:val="24"/>
        </w:rPr>
      </w:pPr>
    </w:p>
    <w:p w:rsidR="00BD1EA2" w:rsidRDefault="00BD1EA2">
      <w:pPr>
        <w:rPr>
          <w:rFonts w:ascii="Arial" w:hAnsi="Arial" w:cs="Arial"/>
          <w:b/>
          <w:sz w:val="24"/>
          <w:szCs w:val="24"/>
        </w:rPr>
      </w:pPr>
    </w:p>
    <w:p w:rsidR="00BD1EA2" w:rsidRDefault="00BD1EA2">
      <w:pPr>
        <w:rPr>
          <w:rFonts w:ascii="Arial" w:hAnsi="Arial" w:cs="Arial"/>
          <w:b/>
          <w:sz w:val="24"/>
          <w:szCs w:val="24"/>
        </w:rPr>
      </w:pPr>
    </w:p>
    <w:p w:rsidR="00BD1EA2" w:rsidRPr="00BD1EA2" w:rsidRDefault="00E12050">
      <w:pPr>
        <w:rPr>
          <w:rFonts w:ascii="Arial" w:hAnsi="Arial" w:cs="Arial"/>
          <w:color w:val="FF0000"/>
          <w:sz w:val="24"/>
          <w:szCs w:val="24"/>
        </w:rPr>
      </w:pPr>
      <w:r w:rsidRPr="00E12050">
        <w:rPr>
          <w:rFonts w:ascii="Arial" w:hAnsi="Arial" w:cs="Arial"/>
          <w:b/>
          <w:noProof/>
          <w:sz w:val="24"/>
          <w:szCs w:val="24"/>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23.55pt;margin-top:19.9pt;width:436pt;height:327pt;z-index:251674624" o:bordertopcolor="this" o:borderleftcolor="this" o:borderbottomcolor="this" o:borderrightcolor="this">
            <v:imagedata r:id="rId12" o:title=""/>
          </v:shape>
          <o:OLEObject Type="Embed" ProgID="PowerPoint.Slide.12" ShapeID="_x0000_s1046" DrawAspect="Content" ObjectID="_1487239285" r:id="rId13"/>
        </w:pict>
      </w:r>
      <w:r w:rsidR="00BD1EA2">
        <w:rPr>
          <w:rFonts w:ascii="Arial" w:hAnsi="Arial" w:cs="Arial"/>
          <w:b/>
          <w:sz w:val="24"/>
          <w:szCs w:val="24"/>
        </w:rPr>
        <w:br w:type="page"/>
      </w:r>
    </w:p>
    <w:p w:rsidR="0085395A" w:rsidRPr="00A806C5" w:rsidRDefault="0089798D" w:rsidP="0085395A">
      <w:pPr>
        <w:rPr>
          <w:rFonts w:ascii="Arial" w:hAnsi="Arial" w:cs="Arial"/>
          <w:b/>
          <w:sz w:val="24"/>
          <w:szCs w:val="24"/>
        </w:rPr>
      </w:pPr>
      <w:r>
        <w:rPr>
          <w:rFonts w:ascii="Arial" w:hAnsi="Arial" w:cs="Arial"/>
          <w:b/>
          <w:sz w:val="24"/>
          <w:szCs w:val="24"/>
        </w:rPr>
        <w:lastRenderedPageBreak/>
        <w:t>2</w:t>
      </w:r>
      <w:r w:rsidR="00170BBA" w:rsidRPr="00A806C5">
        <w:rPr>
          <w:rFonts w:ascii="Arial" w:hAnsi="Arial" w:cs="Arial"/>
          <w:b/>
          <w:sz w:val="24"/>
          <w:szCs w:val="24"/>
        </w:rPr>
        <w:t>.2</w:t>
      </w:r>
      <w:r>
        <w:rPr>
          <w:rFonts w:ascii="Arial" w:hAnsi="Arial" w:cs="Arial"/>
          <w:b/>
          <w:sz w:val="24"/>
          <w:szCs w:val="24"/>
        </w:rPr>
        <w:t xml:space="preserve">. </w:t>
      </w:r>
      <w:r w:rsidR="00170BBA" w:rsidRPr="00A806C5">
        <w:rPr>
          <w:rFonts w:ascii="Arial" w:hAnsi="Arial" w:cs="Arial"/>
          <w:b/>
          <w:sz w:val="24"/>
          <w:szCs w:val="24"/>
        </w:rPr>
        <w:t xml:space="preserve"> Az Operatív fázis</w:t>
      </w:r>
    </w:p>
    <w:p w:rsidR="00F07A34" w:rsidRPr="00A806C5" w:rsidRDefault="00911EA1" w:rsidP="00374BF4">
      <w:pPr>
        <w:jc w:val="both"/>
        <w:rPr>
          <w:rFonts w:ascii="Arial" w:hAnsi="Arial" w:cs="Arial"/>
          <w:sz w:val="24"/>
          <w:szCs w:val="24"/>
        </w:rPr>
      </w:pPr>
      <w:r w:rsidRPr="00A806C5">
        <w:rPr>
          <w:rFonts w:ascii="Arial" w:hAnsi="Arial" w:cs="Arial"/>
          <w:sz w:val="24"/>
          <w:szCs w:val="24"/>
        </w:rPr>
        <w:t xml:space="preserve">A modell két fontos szakaszra bontható, mindkét szakasz néhány alszakaszra osztható.  </w:t>
      </w:r>
      <w:r w:rsidR="00F07A34" w:rsidRPr="00A806C5">
        <w:rPr>
          <w:rFonts w:ascii="Arial" w:hAnsi="Arial" w:cs="Arial"/>
          <w:sz w:val="24"/>
          <w:szCs w:val="24"/>
        </w:rPr>
        <w:t xml:space="preserve">A </w:t>
      </w:r>
      <w:r w:rsidR="00A806C5" w:rsidRPr="00A806C5">
        <w:rPr>
          <w:rFonts w:ascii="Arial" w:hAnsi="Arial" w:cs="Arial"/>
          <w:sz w:val="24"/>
          <w:szCs w:val="24"/>
        </w:rPr>
        <w:t>szakaszok és alszakaszok</w:t>
      </w:r>
      <w:r w:rsidR="00F07A34" w:rsidRPr="00A806C5">
        <w:rPr>
          <w:rFonts w:ascii="Arial" w:hAnsi="Arial" w:cs="Arial"/>
          <w:sz w:val="24"/>
          <w:szCs w:val="24"/>
        </w:rPr>
        <w:t xml:space="preserve"> időtartamát előzőleg nem lehet </w:t>
      </w:r>
      <w:r w:rsidR="00A6342B">
        <w:rPr>
          <w:rFonts w:ascii="Arial" w:hAnsi="Arial" w:cs="Arial"/>
          <w:sz w:val="24"/>
          <w:szCs w:val="24"/>
        </w:rPr>
        <w:t xml:space="preserve">pontosan </w:t>
      </w:r>
      <w:r w:rsidR="00F07A34" w:rsidRPr="00A806C5">
        <w:rPr>
          <w:rFonts w:ascii="Arial" w:hAnsi="Arial" w:cs="Arial"/>
          <w:sz w:val="24"/>
          <w:szCs w:val="24"/>
        </w:rPr>
        <w:t>meghatározni.</w:t>
      </w:r>
    </w:p>
    <w:p w:rsidR="00911EA1" w:rsidRPr="00A806C5" w:rsidRDefault="00911EA1" w:rsidP="00911EA1">
      <w:pPr>
        <w:rPr>
          <w:rFonts w:ascii="Arial" w:hAnsi="Arial" w:cs="Arial"/>
          <w:sz w:val="24"/>
          <w:szCs w:val="24"/>
        </w:rPr>
      </w:pPr>
      <w:r w:rsidRPr="00A806C5">
        <w:rPr>
          <w:rFonts w:ascii="Arial" w:hAnsi="Arial" w:cs="Arial"/>
          <w:sz w:val="24"/>
          <w:szCs w:val="24"/>
        </w:rPr>
        <w:t xml:space="preserve">a. </w:t>
      </w:r>
      <w:r w:rsidR="00F07A34" w:rsidRPr="00A806C5">
        <w:rPr>
          <w:rFonts w:ascii="Arial" w:hAnsi="Arial" w:cs="Arial"/>
          <w:sz w:val="24"/>
          <w:szCs w:val="24"/>
        </w:rPr>
        <w:t>Oktatás előtti szakasz: ebben a szakaszban a</w:t>
      </w:r>
      <w:r w:rsidRPr="00A806C5">
        <w:rPr>
          <w:rFonts w:ascii="Arial" w:hAnsi="Arial" w:cs="Arial"/>
          <w:sz w:val="24"/>
          <w:szCs w:val="24"/>
        </w:rPr>
        <w:t xml:space="preserve"> segítő kapcsolat dominál</w:t>
      </w:r>
      <w:r w:rsidR="00F07A34" w:rsidRPr="00A806C5">
        <w:rPr>
          <w:rFonts w:ascii="Arial" w:hAnsi="Arial" w:cs="Arial"/>
          <w:sz w:val="24"/>
          <w:szCs w:val="24"/>
        </w:rPr>
        <w:t>.</w:t>
      </w:r>
    </w:p>
    <w:p w:rsidR="00911EA1" w:rsidRPr="00A806C5" w:rsidRDefault="00911EA1" w:rsidP="00911EA1">
      <w:pPr>
        <w:rPr>
          <w:rFonts w:ascii="Arial" w:hAnsi="Arial" w:cs="Arial"/>
          <w:sz w:val="24"/>
          <w:szCs w:val="24"/>
          <w:vertAlign w:val="superscript"/>
        </w:rPr>
      </w:pPr>
      <w:r w:rsidRPr="00A806C5">
        <w:rPr>
          <w:rFonts w:ascii="Arial" w:hAnsi="Arial" w:cs="Arial"/>
          <w:sz w:val="24"/>
          <w:szCs w:val="24"/>
        </w:rPr>
        <w:t xml:space="preserve">b. Oktatási </w:t>
      </w:r>
      <w:r w:rsidR="00F07A34" w:rsidRPr="00A806C5">
        <w:rPr>
          <w:rFonts w:ascii="Arial" w:hAnsi="Arial" w:cs="Arial"/>
          <w:sz w:val="24"/>
          <w:szCs w:val="24"/>
        </w:rPr>
        <w:t>szakasz: képzési</w:t>
      </w:r>
      <w:r w:rsidRPr="00A806C5">
        <w:rPr>
          <w:rFonts w:ascii="Arial" w:hAnsi="Arial" w:cs="Arial"/>
          <w:sz w:val="24"/>
          <w:szCs w:val="24"/>
        </w:rPr>
        <w:t xml:space="preserve"> kapcsolat dominál.</w:t>
      </w:r>
    </w:p>
    <w:p w:rsidR="006B3B46" w:rsidRPr="00A806C5" w:rsidRDefault="00C6125A" w:rsidP="00F07A34">
      <w:pPr>
        <w:jc w:val="both"/>
        <w:rPr>
          <w:rFonts w:ascii="Arial" w:hAnsi="Arial" w:cs="Arial"/>
          <w:sz w:val="24"/>
          <w:szCs w:val="24"/>
        </w:rPr>
      </w:pPr>
      <w:r w:rsidRPr="00A806C5">
        <w:rPr>
          <w:rFonts w:ascii="Arial" w:hAnsi="Arial" w:cs="Arial"/>
          <w:sz w:val="24"/>
          <w:szCs w:val="24"/>
        </w:rPr>
        <w:t xml:space="preserve">A „segítő kapcsolat”: </w:t>
      </w:r>
      <w:r w:rsidR="00911EA1" w:rsidRPr="00A806C5">
        <w:rPr>
          <w:rFonts w:ascii="Arial" w:hAnsi="Arial" w:cs="Arial"/>
          <w:sz w:val="24"/>
          <w:szCs w:val="24"/>
        </w:rPr>
        <w:t xml:space="preserve">a szakember és a </w:t>
      </w:r>
      <w:r w:rsidR="00A806C5" w:rsidRPr="00A806C5">
        <w:rPr>
          <w:rFonts w:ascii="Arial" w:hAnsi="Arial" w:cs="Arial"/>
          <w:sz w:val="24"/>
          <w:szCs w:val="24"/>
        </w:rPr>
        <w:t>középsúlyos fogyatékos</w:t>
      </w:r>
      <w:r w:rsidR="00911EA1" w:rsidRPr="00A806C5">
        <w:rPr>
          <w:rFonts w:ascii="Arial" w:hAnsi="Arial" w:cs="Arial"/>
          <w:sz w:val="24"/>
          <w:szCs w:val="24"/>
        </w:rPr>
        <w:t xml:space="preserve"> személy</w:t>
      </w:r>
      <w:r w:rsidRPr="00A806C5">
        <w:rPr>
          <w:rFonts w:ascii="Arial" w:hAnsi="Arial" w:cs="Arial"/>
          <w:sz w:val="24"/>
          <w:szCs w:val="24"/>
        </w:rPr>
        <w:t xml:space="preserve"> aszimmetrikus kapcsolata jellemző</w:t>
      </w:r>
      <w:r w:rsidR="006B3B46" w:rsidRPr="00A806C5">
        <w:rPr>
          <w:rFonts w:ascii="Arial" w:hAnsi="Arial" w:cs="Arial"/>
          <w:sz w:val="24"/>
          <w:szCs w:val="24"/>
        </w:rPr>
        <w:t>. Arra kell törekednünk, hogy lecsökkentjük ezt az aszimm</w:t>
      </w:r>
      <w:r w:rsidR="00911EA1" w:rsidRPr="00A806C5">
        <w:rPr>
          <w:rFonts w:ascii="Arial" w:hAnsi="Arial" w:cs="Arial"/>
          <w:sz w:val="24"/>
          <w:szCs w:val="24"/>
        </w:rPr>
        <w:t>etriát</w:t>
      </w:r>
      <w:r w:rsidR="006B3B46" w:rsidRPr="00A806C5">
        <w:rPr>
          <w:rFonts w:ascii="Arial" w:hAnsi="Arial" w:cs="Arial"/>
          <w:sz w:val="24"/>
          <w:szCs w:val="24"/>
        </w:rPr>
        <w:t>.</w:t>
      </w:r>
    </w:p>
    <w:p w:rsidR="006B3B46" w:rsidRPr="00A806C5" w:rsidRDefault="006B3B46" w:rsidP="00F07A34">
      <w:pPr>
        <w:jc w:val="both"/>
        <w:rPr>
          <w:rFonts w:ascii="Arial" w:hAnsi="Arial" w:cs="Arial"/>
          <w:sz w:val="24"/>
          <w:szCs w:val="24"/>
        </w:rPr>
      </w:pPr>
      <w:r w:rsidRPr="00A806C5">
        <w:rPr>
          <w:rFonts w:ascii="Arial" w:hAnsi="Arial" w:cs="Arial"/>
          <w:sz w:val="24"/>
          <w:szCs w:val="24"/>
        </w:rPr>
        <w:t>A „k</w:t>
      </w:r>
      <w:r w:rsidR="00911EA1" w:rsidRPr="00A806C5">
        <w:rPr>
          <w:rFonts w:ascii="Arial" w:hAnsi="Arial" w:cs="Arial"/>
          <w:sz w:val="24"/>
          <w:szCs w:val="24"/>
        </w:rPr>
        <w:t>épzési kapcsolatot</w:t>
      </w:r>
      <w:r w:rsidRPr="00A806C5">
        <w:rPr>
          <w:rFonts w:ascii="Arial" w:hAnsi="Arial" w:cs="Arial"/>
          <w:sz w:val="24"/>
          <w:szCs w:val="24"/>
        </w:rPr>
        <w:t>”</w:t>
      </w:r>
      <w:r w:rsidR="00911EA1" w:rsidRPr="00A806C5">
        <w:rPr>
          <w:rFonts w:ascii="Arial" w:hAnsi="Arial" w:cs="Arial"/>
          <w:sz w:val="24"/>
          <w:szCs w:val="24"/>
        </w:rPr>
        <w:t xml:space="preserve"> a le</w:t>
      </w:r>
      <w:r w:rsidRPr="00A806C5">
        <w:rPr>
          <w:rFonts w:ascii="Arial" w:hAnsi="Arial" w:cs="Arial"/>
          <w:sz w:val="24"/>
          <w:szCs w:val="24"/>
        </w:rPr>
        <w:t>gnagyobb tudatossággal kell megélnünk</w:t>
      </w:r>
      <w:r w:rsidR="00911EA1" w:rsidRPr="00A806C5">
        <w:rPr>
          <w:rFonts w:ascii="Arial" w:hAnsi="Arial" w:cs="Arial"/>
          <w:sz w:val="24"/>
          <w:szCs w:val="24"/>
        </w:rPr>
        <w:t xml:space="preserve"> (</w:t>
      </w:r>
      <w:r w:rsidRPr="00A806C5">
        <w:rPr>
          <w:rFonts w:ascii="Arial" w:hAnsi="Arial" w:cs="Arial"/>
          <w:sz w:val="24"/>
          <w:szCs w:val="24"/>
        </w:rPr>
        <w:t>a fejlődést folyamatosan nyomon kell követnünk</w:t>
      </w:r>
      <w:r w:rsidR="00911EA1" w:rsidRPr="00A806C5">
        <w:rPr>
          <w:rFonts w:ascii="Arial" w:hAnsi="Arial" w:cs="Arial"/>
          <w:sz w:val="24"/>
          <w:szCs w:val="24"/>
        </w:rPr>
        <w:t xml:space="preserve">, </w:t>
      </w:r>
      <w:r w:rsidRPr="00A806C5">
        <w:rPr>
          <w:rFonts w:ascii="Arial" w:hAnsi="Arial" w:cs="Arial"/>
          <w:sz w:val="24"/>
          <w:szCs w:val="24"/>
        </w:rPr>
        <w:t>és az eredményeket fel</w:t>
      </w:r>
      <w:r w:rsidR="00A806C5" w:rsidRPr="00A806C5">
        <w:rPr>
          <w:rFonts w:ascii="Arial" w:hAnsi="Arial" w:cs="Arial"/>
          <w:sz w:val="24"/>
          <w:szCs w:val="24"/>
        </w:rPr>
        <w:t xml:space="preserve"> kell </w:t>
      </w:r>
      <w:r w:rsidRPr="00A806C5">
        <w:rPr>
          <w:rFonts w:ascii="Arial" w:hAnsi="Arial" w:cs="Arial"/>
          <w:sz w:val="24"/>
          <w:szCs w:val="24"/>
        </w:rPr>
        <w:t>jegyeznünk</w:t>
      </w:r>
      <w:r w:rsidR="00911EA1" w:rsidRPr="00A806C5">
        <w:rPr>
          <w:rFonts w:ascii="Arial" w:hAnsi="Arial" w:cs="Arial"/>
          <w:sz w:val="24"/>
          <w:szCs w:val="24"/>
        </w:rPr>
        <w:t xml:space="preserve">). </w:t>
      </w:r>
    </w:p>
    <w:p w:rsidR="009058CF" w:rsidRPr="007273CC" w:rsidRDefault="00A806C5" w:rsidP="009058CF">
      <w:pPr>
        <w:jc w:val="both"/>
        <w:rPr>
          <w:rFonts w:ascii="Arial" w:hAnsi="Arial" w:cs="Arial"/>
          <w:sz w:val="24"/>
          <w:szCs w:val="24"/>
        </w:rPr>
      </w:pPr>
      <w:r w:rsidRPr="00A806C5">
        <w:rPr>
          <w:rFonts w:ascii="Arial" w:hAnsi="Arial" w:cs="Arial"/>
          <w:sz w:val="24"/>
          <w:szCs w:val="24"/>
        </w:rPr>
        <w:t>A fogyatékos</w:t>
      </w:r>
      <w:r w:rsidR="00A76A0B" w:rsidRPr="00A806C5">
        <w:rPr>
          <w:rFonts w:ascii="Arial" w:hAnsi="Arial" w:cs="Arial"/>
          <w:sz w:val="24"/>
          <w:szCs w:val="24"/>
        </w:rPr>
        <w:t xml:space="preserve"> emberekkel együttműködve</w:t>
      </w:r>
      <w:r w:rsidR="00911EA1" w:rsidRPr="00A806C5">
        <w:rPr>
          <w:rFonts w:ascii="Arial" w:hAnsi="Arial" w:cs="Arial"/>
          <w:sz w:val="24"/>
          <w:szCs w:val="24"/>
        </w:rPr>
        <w:t xml:space="preserve">, a kapcsolat két aspektusa egy spirálban ér össze. </w:t>
      </w:r>
      <w:r w:rsidR="00A76A0B" w:rsidRPr="00A806C5">
        <w:rPr>
          <w:rFonts w:ascii="Arial" w:hAnsi="Arial" w:cs="Arial"/>
          <w:sz w:val="24"/>
          <w:szCs w:val="24"/>
        </w:rPr>
        <w:t>Feltételezhető, hogy a kapcsolat teljes mértékben nem tud a „segítő kapcsolaton” túllépni, de folyamatosan törekedni kell a tudatosságra, a „képzési kapcsolat” elérésére. Ennek érdekében az szükséges</w:t>
      </w:r>
      <w:r w:rsidR="00911EA1" w:rsidRPr="00A806C5">
        <w:rPr>
          <w:rFonts w:ascii="Arial" w:hAnsi="Arial" w:cs="Arial"/>
          <w:sz w:val="24"/>
          <w:szCs w:val="24"/>
        </w:rPr>
        <w:t xml:space="preserve">, hogy az újat a régihez, a régit az újhoz viszonyítsuk, tervezzünk, építsünk, </w:t>
      </w:r>
      <w:r w:rsidR="00A76A0B" w:rsidRPr="00A806C5">
        <w:rPr>
          <w:rFonts w:ascii="Arial" w:hAnsi="Arial" w:cs="Arial"/>
          <w:sz w:val="24"/>
          <w:szCs w:val="24"/>
        </w:rPr>
        <w:t xml:space="preserve">az eredményeket </w:t>
      </w:r>
      <w:r w:rsidR="00911EA1" w:rsidRPr="00A806C5">
        <w:rPr>
          <w:rFonts w:ascii="Arial" w:hAnsi="Arial" w:cs="Arial"/>
          <w:sz w:val="24"/>
          <w:szCs w:val="24"/>
        </w:rPr>
        <w:t>megerősítsük és újratervezzün</w:t>
      </w:r>
      <w:r w:rsidR="00A76A0B" w:rsidRPr="00A806C5">
        <w:rPr>
          <w:rFonts w:ascii="Arial" w:hAnsi="Arial" w:cs="Arial"/>
          <w:sz w:val="24"/>
          <w:szCs w:val="24"/>
        </w:rPr>
        <w:t xml:space="preserve">k: Tervezzünk </w:t>
      </w:r>
      <w:r w:rsidRPr="00A806C5">
        <w:rPr>
          <w:rFonts w:ascii="Arial" w:hAnsi="Arial" w:cs="Arial"/>
          <w:sz w:val="24"/>
          <w:szCs w:val="24"/>
        </w:rPr>
        <w:t xml:space="preserve">folyamatosan </w:t>
      </w:r>
      <w:r w:rsidR="00A76A0B" w:rsidRPr="00A806C5">
        <w:rPr>
          <w:rFonts w:ascii="Arial" w:hAnsi="Arial" w:cs="Arial"/>
          <w:sz w:val="24"/>
          <w:szCs w:val="24"/>
        </w:rPr>
        <w:t>a „s</w:t>
      </w:r>
      <w:r w:rsidR="00911EA1" w:rsidRPr="00A806C5">
        <w:rPr>
          <w:rFonts w:ascii="Arial" w:hAnsi="Arial" w:cs="Arial"/>
          <w:sz w:val="24"/>
          <w:szCs w:val="24"/>
        </w:rPr>
        <w:t>egítő kapcsolatban</w:t>
      </w:r>
      <w:r w:rsidR="00A76A0B" w:rsidRPr="00A806C5">
        <w:rPr>
          <w:rFonts w:ascii="Arial" w:hAnsi="Arial" w:cs="Arial"/>
          <w:sz w:val="24"/>
          <w:szCs w:val="24"/>
        </w:rPr>
        <w:t>”</w:t>
      </w:r>
      <w:r w:rsidR="00911EA1" w:rsidRPr="00A806C5">
        <w:rPr>
          <w:rFonts w:ascii="Arial" w:hAnsi="Arial" w:cs="Arial"/>
          <w:sz w:val="24"/>
          <w:szCs w:val="24"/>
        </w:rPr>
        <w:t xml:space="preserve">, hogy </w:t>
      </w:r>
      <w:r w:rsidR="00A76A0B" w:rsidRPr="00A806C5">
        <w:rPr>
          <w:rFonts w:ascii="Arial" w:hAnsi="Arial" w:cs="Arial"/>
          <w:sz w:val="24"/>
          <w:szCs w:val="24"/>
        </w:rPr>
        <w:t>biztosítsuk és hangsúlyozzuk a „k</w:t>
      </w:r>
      <w:r w:rsidR="00911EA1" w:rsidRPr="00A806C5">
        <w:rPr>
          <w:rFonts w:ascii="Arial" w:hAnsi="Arial" w:cs="Arial"/>
          <w:sz w:val="24"/>
          <w:szCs w:val="24"/>
        </w:rPr>
        <w:t>épzési kapcsolatot</w:t>
      </w:r>
      <w:r w:rsidR="00A76A0B" w:rsidRPr="00A806C5">
        <w:rPr>
          <w:rFonts w:ascii="Arial" w:hAnsi="Arial" w:cs="Arial"/>
          <w:sz w:val="24"/>
          <w:szCs w:val="24"/>
        </w:rPr>
        <w:t>”</w:t>
      </w:r>
      <w:r w:rsidR="00911EA1" w:rsidRPr="00A806C5">
        <w:rPr>
          <w:rFonts w:ascii="Arial" w:hAnsi="Arial" w:cs="Arial"/>
          <w:sz w:val="24"/>
          <w:szCs w:val="24"/>
        </w:rPr>
        <w:t>.</w:t>
      </w:r>
    </w:p>
    <w:p w:rsidR="006F79F6" w:rsidRDefault="006F79F6" w:rsidP="009058CF">
      <w:pPr>
        <w:jc w:val="both"/>
        <w:rPr>
          <w:rFonts w:ascii="Arial" w:hAnsi="Arial" w:cs="Arial"/>
          <w:b/>
          <w:sz w:val="24"/>
          <w:szCs w:val="24"/>
        </w:rPr>
      </w:pPr>
    </w:p>
    <w:p w:rsidR="00F824BE" w:rsidRPr="009B466E" w:rsidRDefault="0089798D" w:rsidP="009058CF">
      <w:pPr>
        <w:jc w:val="both"/>
        <w:rPr>
          <w:rFonts w:ascii="Arial" w:hAnsi="Arial" w:cs="Arial"/>
          <w:sz w:val="24"/>
          <w:szCs w:val="24"/>
        </w:rPr>
      </w:pPr>
      <w:r>
        <w:rPr>
          <w:rFonts w:ascii="Arial" w:hAnsi="Arial" w:cs="Arial"/>
          <w:b/>
          <w:sz w:val="24"/>
          <w:szCs w:val="24"/>
        </w:rPr>
        <w:t>2</w:t>
      </w:r>
      <w:r w:rsidR="00F824BE" w:rsidRPr="009B466E">
        <w:rPr>
          <w:rFonts w:ascii="Arial" w:hAnsi="Arial" w:cs="Arial"/>
          <w:b/>
          <w:sz w:val="24"/>
          <w:szCs w:val="24"/>
        </w:rPr>
        <w:t>.2.1. Oktatás előtti szakasz</w:t>
      </w:r>
    </w:p>
    <w:p w:rsidR="00F824BE" w:rsidRPr="009B466E" w:rsidRDefault="00F824BE" w:rsidP="00F824BE">
      <w:pPr>
        <w:jc w:val="both"/>
        <w:rPr>
          <w:rFonts w:ascii="Arial" w:hAnsi="Arial" w:cs="Arial"/>
          <w:sz w:val="24"/>
          <w:szCs w:val="24"/>
        </w:rPr>
      </w:pPr>
      <w:r w:rsidRPr="009B466E">
        <w:rPr>
          <w:rFonts w:ascii="Arial" w:hAnsi="Arial" w:cs="Arial"/>
          <w:sz w:val="24"/>
          <w:szCs w:val="24"/>
        </w:rPr>
        <w:t xml:space="preserve">Ez a </w:t>
      </w:r>
      <w:r w:rsidR="00170BBA" w:rsidRPr="009B466E">
        <w:rPr>
          <w:rFonts w:ascii="Arial" w:hAnsi="Arial" w:cs="Arial"/>
          <w:sz w:val="24"/>
          <w:szCs w:val="24"/>
        </w:rPr>
        <w:t>szakasz</w:t>
      </w:r>
      <w:r w:rsidRPr="009B466E">
        <w:rPr>
          <w:rFonts w:ascii="Arial" w:hAnsi="Arial" w:cs="Arial"/>
          <w:sz w:val="24"/>
          <w:szCs w:val="24"/>
        </w:rPr>
        <w:t xml:space="preserve"> mutatja</w:t>
      </w:r>
      <w:r w:rsidR="00A4717E" w:rsidRPr="009B466E">
        <w:rPr>
          <w:rFonts w:ascii="Arial" w:hAnsi="Arial" w:cs="Arial"/>
          <w:sz w:val="24"/>
          <w:szCs w:val="24"/>
        </w:rPr>
        <w:t>:</w:t>
      </w:r>
    </w:p>
    <w:p w:rsidR="00F824BE" w:rsidRPr="009B466E" w:rsidRDefault="00170BBA" w:rsidP="008D58EF">
      <w:pPr>
        <w:jc w:val="both"/>
        <w:rPr>
          <w:rFonts w:ascii="Arial" w:hAnsi="Arial" w:cs="Arial"/>
          <w:sz w:val="24"/>
          <w:szCs w:val="24"/>
        </w:rPr>
      </w:pPr>
      <w:r w:rsidRPr="009B466E">
        <w:rPr>
          <w:rFonts w:ascii="Arial" w:hAnsi="Arial" w:cs="Arial"/>
          <w:sz w:val="24"/>
          <w:szCs w:val="24"/>
        </w:rPr>
        <w:t xml:space="preserve">- </w:t>
      </w:r>
      <w:r w:rsidR="00A4717E" w:rsidRPr="009B466E">
        <w:rPr>
          <w:rFonts w:ascii="Arial" w:hAnsi="Arial" w:cs="Arial"/>
          <w:sz w:val="24"/>
          <w:szCs w:val="24"/>
        </w:rPr>
        <w:t>A b</w:t>
      </w:r>
      <w:r w:rsidR="00F824BE" w:rsidRPr="009B466E">
        <w:rPr>
          <w:rFonts w:ascii="Arial" w:hAnsi="Arial" w:cs="Arial"/>
          <w:sz w:val="24"/>
          <w:szCs w:val="24"/>
        </w:rPr>
        <w:t xml:space="preserve">eavatkozás </w:t>
      </w:r>
      <w:r w:rsidR="007F2215" w:rsidRPr="009B466E">
        <w:rPr>
          <w:rFonts w:ascii="Arial" w:hAnsi="Arial" w:cs="Arial"/>
          <w:sz w:val="24"/>
          <w:szCs w:val="24"/>
        </w:rPr>
        <w:t>kezdetét</w:t>
      </w:r>
      <w:r w:rsidR="00F824BE" w:rsidRPr="009B466E">
        <w:rPr>
          <w:rFonts w:ascii="Arial" w:hAnsi="Arial" w:cs="Arial"/>
          <w:sz w:val="24"/>
          <w:szCs w:val="24"/>
        </w:rPr>
        <w:t xml:space="preserve">, </w:t>
      </w:r>
      <w:r w:rsidR="007F2215" w:rsidRPr="009B466E">
        <w:rPr>
          <w:rFonts w:ascii="Arial" w:hAnsi="Arial" w:cs="Arial"/>
          <w:sz w:val="24"/>
          <w:szCs w:val="24"/>
        </w:rPr>
        <w:t>amelyben a szakember</w:t>
      </w:r>
      <w:r w:rsidR="00F824BE" w:rsidRPr="009B466E">
        <w:rPr>
          <w:rFonts w:ascii="Arial" w:hAnsi="Arial" w:cs="Arial"/>
          <w:sz w:val="24"/>
          <w:szCs w:val="24"/>
        </w:rPr>
        <w:t xml:space="preserve"> a szolgáltatás hasznosságára törekszik</w:t>
      </w:r>
      <w:r w:rsidR="007F2215" w:rsidRPr="009B466E">
        <w:rPr>
          <w:rFonts w:ascii="Arial" w:hAnsi="Arial" w:cs="Arial"/>
          <w:sz w:val="24"/>
          <w:szCs w:val="24"/>
        </w:rPr>
        <w:t>.</w:t>
      </w:r>
    </w:p>
    <w:p w:rsidR="00F824BE" w:rsidRDefault="00170BBA" w:rsidP="00170BBA">
      <w:pPr>
        <w:jc w:val="both"/>
        <w:rPr>
          <w:rFonts w:ascii="Arial" w:hAnsi="Arial" w:cs="Arial"/>
          <w:sz w:val="24"/>
          <w:szCs w:val="24"/>
        </w:rPr>
      </w:pPr>
      <w:r w:rsidRPr="009B466E">
        <w:rPr>
          <w:rFonts w:ascii="Arial" w:hAnsi="Arial" w:cs="Arial"/>
          <w:sz w:val="24"/>
          <w:szCs w:val="24"/>
        </w:rPr>
        <w:t xml:space="preserve">- </w:t>
      </w:r>
      <w:r w:rsidR="00F824BE" w:rsidRPr="009B466E">
        <w:rPr>
          <w:rFonts w:ascii="Arial" w:hAnsi="Arial" w:cs="Arial"/>
          <w:sz w:val="24"/>
          <w:szCs w:val="24"/>
        </w:rPr>
        <w:t>Szükségszerű mérle</w:t>
      </w:r>
      <w:r w:rsidR="009B466E" w:rsidRPr="009B466E">
        <w:rPr>
          <w:rFonts w:ascii="Arial" w:hAnsi="Arial" w:cs="Arial"/>
          <w:sz w:val="24"/>
          <w:szCs w:val="24"/>
        </w:rPr>
        <w:t>gelni, hogy m</w:t>
      </w:r>
      <w:r w:rsidR="00A4717E" w:rsidRPr="009B466E">
        <w:rPr>
          <w:rFonts w:ascii="Arial" w:hAnsi="Arial" w:cs="Arial"/>
          <w:sz w:val="24"/>
          <w:szCs w:val="24"/>
        </w:rPr>
        <w:t>elyek azok a</w:t>
      </w:r>
      <w:r w:rsidR="00F824BE" w:rsidRPr="009B466E">
        <w:rPr>
          <w:rFonts w:ascii="Arial" w:hAnsi="Arial" w:cs="Arial"/>
          <w:sz w:val="24"/>
          <w:szCs w:val="24"/>
        </w:rPr>
        <w:t xml:space="preserve"> krízi</w:t>
      </w:r>
      <w:r w:rsidR="00A4717E" w:rsidRPr="009B466E">
        <w:rPr>
          <w:rFonts w:ascii="Arial" w:hAnsi="Arial" w:cs="Arial"/>
          <w:sz w:val="24"/>
          <w:szCs w:val="24"/>
        </w:rPr>
        <w:t>shelyzetek</w:t>
      </w:r>
      <w:r w:rsidR="00F824BE" w:rsidRPr="009B466E">
        <w:rPr>
          <w:rFonts w:ascii="Arial" w:hAnsi="Arial" w:cs="Arial"/>
          <w:sz w:val="24"/>
          <w:szCs w:val="24"/>
        </w:rPr>
        <w:t xml:space="preserve"> az ember életében, amelyek</w:t>
      </w:r>
      <w:r w:rsidRPr="009B466E">
        <w:rPr>
          <w:rFonts w:ascii="Arial" w:hAnsi="Arial" w:cs="Arial"/>
          <w:sz w:val="24"/>
          <w:szCs w:val="24"/>
        </w:rPr>
        <w:t xml:space="preserve"> szétválasztanak, befolyásolnak vagy </w:t>
      </w:r>
      <w:r w:rsidR="00F824BE" w:rsidRPr="009B466E">
        <w:rPr>
          <w:rFonts w:ascii="Arial" w:hAnsi="Arial" w:cs="Arial"/>
          <w:sz w:val="24"/>
          <w:szCs w:val="24"/>
        </w:rPr>
        <w:t>meggátolják a</w:t>
      </w:r>
      <w:r w:rsidR="00A4717E" w:rsidRPr="009B466E">
        <w:rPr>
          <w:rFonts w:ascii="Arial" w:hAnsi="Arial" w:cs="Arial"/>
          <w:sz w:val="24"/>
          <w:szCs w:val="24"/>
        </w:rPr>
        <w:t>zt a</w:t>
      </w:r>
      <w:r w:rsidR="00F824BE" w:rsidRPr="009B466E">
        <w:rPr>
          <w:rFonts w:ascii="Arial" w:hAnsi="Arial" w:cs="Arial"/>
          <w:sz w:val="24"/>
          <w:szCs w:val="24"/>
        </w:rPr>
        <w:t xml:space="preserve"> folyamatot, amely elkezdődött; </w:t>
      </w:r>
      <w:r w:rsidR="00A4717E" w:rsidRPr="009B466E">
        <w:rPr>
          <w:rFonts w:ascii="Arial" w:hAnsi="Arial" w:cs="Arial"/>
          <w:sz w:val="24"/>
          <w:szCs w:val="24"/>
        </w:rPr>
        <w:t xml:space="preserve">a szakember </w:t>
      </w:r>
      <w:r w:rsidR="00F824BE" w:rsidRPr="009B466E">
        <w:rPr>
          <w:rFonts w:ascii="Arial" w:hAnsi="Arial" w:cs="Arial"/>
          <w:sz w:val="24"/>
          <w:szCs w:val="24"/>
        </w:rPr>
        <w:t>folyamatos változás</w:t>
      </w:r>
      <w:r w:rsidR="00A4717E" w:rsidRPr="009B466E">
        <w:rPr>
          <w:rFonts w:ascii="Arial" w:hAnsi="Arial" w:cs="Arial"/>
          <w:sz w:val="24"/>
          <w:szCs w:val="24"/>
        </w:rPr>
        <w:t xml:space="preserve">a szükségszerű. </w:t>
      </w:r>
      <w:r w:rsidR="00F824BE" w:rsidRPr="009B466E">
        <w:rPr>
          <w:rFonts w:ascii="Arial" w:hAnsi="Arial" w:cs="Arial"/>
          <w:sz w:val="24"/>
          <w:szCs w:val="24"/>
        </w:rPr>
        <w:t>Mindez ösztönzi a k</w:t>
      </w:r>
      <w:r w:rsidR="00A4717E" w:rsidRPr="009B466E">
        <w:rPr>
          <w:rFonts w:ascii="Arial" w:hAnsi="Arial" w:cs="Arial"/>
          <w:sz w:val="24"/>
          <w:szCs w:val="24"/>
        </w:rPr>
        <w:t xml:space="preserve">ülönféle fontos pillanatok </w:t>
      </w:r>
      <w:r w:rsidRPr="009B466E">
        <w:rPr>
          <w:rFonts w:ascii="Arial" w:hAnsi="Arial" w:cs="Arial"/>
          <w:sz w:val="24"/>
          <w:szCs w:val="24"/>
        </w:rPr>
        <w:t>megértését</w:t>
      </w:r>
      <w:r w:rsidR="00A4717E" w:rsidRPr="009B466E">
        <w:rPr>
          <w:rFonts w:ascii="Arial" w:hAnsi="Arial" w:cs="Arial"/>
          <w:sz w:val="24"/>
          <w:szCs w:val="24"/>
        </w:rPr>
        <w:t xml:space="preserve">, </w:t>
      </w:r>
      <w:r w:rsidR="00F824BE" w:rsidRPr="009B466E">
        <w:rPr>
          <w:rFonts w:ascii="Arial" w:hAnsi="Arial" w:cs="Arial"/>
          <w:sz w:val="24"/>
          <w:szCs w:val="24"/>
        </w:rPr>
        <w:t>jelentés</w:t>
      </w:r>
      <w:r w:rsidR="00A4717E" w:rsidRPr="009B466E">
        <w:rPr>
          <w:rFonts w:ascii="Arial" w:hAnsi="Arial" w:cs="Arial"/>
          <w:sz w:val="24"/>
          <w:szCs w:val="24"/>
        </w:rPr>
        <w:t>ét és értékét</w:t>
      </w:r>
      <w:r w:rsidR="00E42DA4" w:rsidRPr="009B466E">
        <w:rPr>
          <w:rFonts w:ascii="Arial" w:hAnsi="Arial" w:cs="Arial"/>
          <w:sz w:val="24"/>
          <w:szCs w:val="24"/>
        </w:rPr>
        <w:t xml:space="preserve">, a felismerések folyamatos átgondolását. </w:t>
      </w:r>
      <w:r w:rsidR="00F824BE" w:rsidRPr="009B466E">
        <w:rPr>
          <w:rFonts w:ascii="Arial" w:hAnsi="Arial" w:cs="Arial"/>
          <w:sz w:val="24"/>
          <w:szCs w:val="24"/>
        </w:rPr>
        <w:t xml:space="preserve">Mások lépéseinek az átgondolásakor a cél, hogy a fejlődésüket és saját </w:t>
      </w:r>
      <w:r w:rsidR="00C90E1B" w:rsidRPr="007273CC">
        <w:rPr>
          <w:rFonts w:ascii="Arial" w:hAnsi="Arial" w:cs="Arial"/>
          <w:sz w:val="24"/>
          <w:szCs w:val="24"/>
        </w:rPr>
        <w:t>repertoárunk</w:t>
      </w:r>
      <w:r w:rsidR="00F824BE" w:rsidRPr="009B466E">
        <w:rPr>
          <w:rFonts w:ascii="Arial" w:hAnsi="Arial" w:cs="Arial"/>
          <w:sz w:val="24"/>
          <w:szCs w:val="24"/>
        </w:rPr>
        <w:t xml:space="preserve"> gazdagítását elősegítsük.</w:t>
      </w:r>
      <w:r w:rsidR="00C90E1B">
        <w:rPr>
          <w:rFonts w:ascii="Arial" w:hAnsi="Arial" w:cs="Arial"/>
          <w:sz w:val="24"/>
          <w:szCs w:val="24"/>
        </w:rPr>
        <w:t xml:space="preserve"> </w:t>
      </w:r>
    </w:p>
    <w:p w:rsidR="00055DAB" w:rsidRPr="009B466E" w:rsidRDefault="00055DAB" w:rsidP="00170BBA">
      <w:pPr>
        <w:jc w:val="both"/>
        <w:rPr>
          <w:rFonts w:ascii="Arial" w:hAnsi="Arial" w:cs="Arial"/>
          <w:sz w:val="24"/>
          <w:szCs w:val="24"/>
        </w:rPr>
      </w:pPr>
      <w:r w:rsidRPr="00AA5500">
        <w:rPr>
          <w:rFonts w:ascii="Arial" w:hAnsi="Arial" w:cs="Arial"/>
          <w:sz w:val="24"/>
          <w:szCs w:val="24"/>
        </w:rPr>
        <w:object w:dxaOrig="7197" w:dyaOrig="5395">
          <v:shape id="_x0000_i1025" type="#_x0000_t75" style="width:5in;height:269.7pt" o:ole="">
            <v:imagedata r:id="rId14" o:title=""/>
          </v:shape>
          <o:OLEObject Type="Embed" ProgID="PowerPoint.Slide.12" ShapeID="_x0000_i1025" DrawAspect="Content" ObjectID="_1487239283" r:id="rId15"/>
        </w:object>
      </w:r>
    </w:p>
    <w:p w:rsidR="00D50247" w:rsidRDefault="00D50247" w:rsidP="00AD47C2">
      <w:pPr>
        <w:rPr>
          <w:rFonts w:ascii="Arial" w:hAnsi="Arial" w:cs="Arial"/>
          <w:b/>
          <w:sz w:val="24"/>
          <w:szCs w:val="24"/>
          <w:u w:val="single"/>
        </w:rPr>
      </w:pPr>
    </w:p>
    <w:p w:rsidR="00AD47C2" w:rsidRPr="009B466E" w:rsidRDefault="009D047E" w:rsidP="00AD47C2">
      <w:pPr>
        <w:rPr>
          <w:rFonts w:ascii="Arial" w:hAnsi="Arial" w:cs="Arial"/>
          <w:b/>
          <w:sz w:val="24"/>
          <w:szCs w:val="24"/>
        </w:rPr>
      </w:pPr>
      <w:r w:rsidRPr="0089798D">
        <w:rPr>
          <w:rFonts w:ascii="Arial" w:hAnsi="Arial" w:cs="Arial"/>
          <w:b/>
          <w:sz w:val="24"/>
          <w:szCs w:val="24"/>
        </w:rPr>
        <w:t>1. al</w:t>
      </w:r>
      <w:r w:rsidR="00271A31" w:rsidRPr="0089798D">
        <w:rPr>
          <w:rFonts w:ascii="Arial" w:hAnsi="Arial" w:cs="Arial"/>
          <w:b/>
          <w:sz w:val="24"/>
          <w:szCs w:val="24"/>
        </w:rPr>
        <w:t>szakasz</w:t>
      </w:r>
      <w:r w:rsidR="00AD47C2" w:rsidRPr="0089798D">
        <w:rPr>
          <w:rFonts w:ascii="Arial" w:hAnsi="Arial" w:cs="Arial"/>
          <w:b/>
          <w:sz w:val="24"/>
          <w:szCs w:val="24"/>
        </w:rPr>
        <w:t>:</w:t>
      </w:r>
      <w:r w:rsidR="00AD47C2" w:rsidRPr="009B466E">
        <w:rPr>
          <w:rFonts w:ascii="Arial" w:hAnsi="Arial" w:cs="Arial"/>
          <w:b/>
          <w:sz w:val="24"/>
          <w:szCs w:val="24"/>
        </w:rPr>
        <w:t xml:space="preserve"> </w:t>
      </w:r>
      <w:r w:rsidR="00AA5500" w:rsidRPr="009B466E">
        <w:rPr>
          <w:rFonts w:ascii="Arial" w:hAnsi="Arial" w:cs="Arial"/>
          <w:b/>
          <w:sz w:val="24"/>
          <w:szCs w:val="24"/>
        </w:rPr>
        <w:t>Kapcsolódá</w:t>
      </w:r>
      <w:r w:rsidR="00AD47C2" w:rsidRPr="009B466E">
        <w:rPr>
          <w:rFonts w:ascii="Arial" w:hAnsi="Arial" w:cs="Arial"/>
          <w:b/>
          <w:sz w:val="24"/>
          <w:szCs w:val="24"/>
        </w:rPr>
        <w:t xml:space="preserve">s („összejönni” </w:t>
      </w:r>
      <w:r w:rsidR="00AD47C2" w:rsidRPr="009B466E">
        <w:rPr>
          <w:rFonts w:ascii="Arial" w:hAnsi="Arial" w:cs="Arial"/>
          <w:sz w:val="24"/>
          <w:szCs w:val="24"/>
        </w:rPr>
        <w:t xml:space="preserve">vagy </w:t>
      </w:r>
      <w:r w:rsidR="00AD47C2" w:rsidRPr="009B466E">
        <w:rPr>
          <w:rFonts w:ascii="Arial" w:hAnsi="Arial" w:cs="Arial"/>
          <w:b/>
          <w:sz w:val="24"/>
          <w:szCs w:val="24"/>
        </w:rPr>
        <w:t>„megismerkedni”)</w:t>
      </w:r>
    </w:p>
    <w:p w:rsidR="00AD47C2" w:rsidRPr="009B466E" w:rsidRDefault="00271A31" w:rsidP="00AD47C2">
      <w:pPr>
        <w:rPr>
          <w:rFonts w:ascii="Arial" w:hAnsi="Arial" w:cs="Arial"/>
          <w:sz w:val="24"/>
          <w:szCs w:val="24"/>
        </w:rPr>
      </w:pPr>
      <w:r>
        <w:rPr>
          <w:rFonts w:ascii="Arial" w:hAnsi="Arial" w:cs="Arial"/>
          <w:sz w:val="24"/>
          <w:szCs w:val="24"/>
        </w:rPr>
        <w:t>Az alszakasz</w:t>
      </w:r>
      <w:r w:rsidR="00AD47C2" w:rsidRPr="009B466E">
        <w:rPr>
          <w:rFonts w:ascii="Arial" w:hAnsi="Arial" w:cs="Arial"/>
          <w:sz w:val="24"/>
          <w:szCs w:val="24"/>
        </w:rPr>
        <w:t xml:space="preserve"> céljai:</w:t>
      </w:r>
    </w:p>
    <w:p w:rsidR="00AD47C2" w:rsidRPr="009B466E" w:rsidRDefault="00AD47C2" w:rsidP="00814165">
      <w:pPr>
        <w:pStyle w:val="Listaszerbekezds"/>
        <w:numPr>
          <w:ilvl w:val="0"/>
          <w:numId w:val="4"/>
        </w:numPr>
        <w:rPr>
          <w:rFonts w:ascii="Arial" w:hAnsi="Arial" w:cs="Arial"/>
          <w:sz w:val="24"/>
          <w:szCs w:val="24"/>
        </w:rPr>
      </w:pPr>
      <w:r w:rsidRPr="009B466E">
        <w:rPr>
          <w:rFonts w:ascii="Arial" w:hAnsi="Arial" w:cs="Arial"/>
          <w:sz w:val="24"/>
          <w:szCs w:val="24"/>
        </w:rPr>
        <w:t>A</w:t>
      </w:r>
      <w:r w:rsidR="005C1942">
        <w:rPr>
          <w:rFonts w:ascii="Arial" w:hAnsi="Arial" w:cs="Arial"/>
          <w:sz w:val="24"/>
          <w:szCs w:val="24"/>
        </w:rPr>
        <w:t xml:space="preserve"> kapcsolatot konstruktív</w:t>
      </w:r>
      <w:r w:rsidRPr="009B466E">
        <w:rPr>
          <w:rFonts w:ascii="Arial" w:hAnsi="Arial" w:cs="Arial"/>
          <w:sz w:val="24"/>
          <w:szCs w:val="24"/>
        </w:rPr>
        <w:t xml:space="preserve"> módon kezelni, felkelteni az érdeklődést a másik iránt</w:t>
      </w:r>
      <w:r w:rsidR="00FE37CF" w:rsidRPr="009B466E">
        <w:rPr>
          <w:rFonts w:ascii="Arial" w:hAnsi="Arial" w:cs="Arial"/>
          <w:sz w:val="24"/>
          <w:szCs w:val="24"/>
        </w:rPr>
        <w:t>.</w:t>
      </w:r>
    </w:p>
    <w:p w:rsidR="00AD47C2" w:rsidRPr="009B466E" w:rsidRDefault="00FE37CF" w:rsidP="00814165">
      <w:pPr>
        <w:pStyle w:val="Listaszerbekezds"/>
        <w:numPr>
          <w:ilvl w:val="0"/>
          <w:numId w:val="4"/>
        </w:numPr>
        <w:rPr>
          <w:rFonts w:ascii="Arial" w:hAnsi="Arial" w:cs="Arial"/>
          <w:sz w:val="24"/>
          <w:szCs w:val="24"/>
        </w:rPr>
      </w:pPr>
      <w:r w:rsidRPr="009B466E">
        <w:rPr>
          <w:rFonts w:ascii="Arial" w:hAnsi="Arial" w:cs="Arial"/>
          <w:sz w:val="24"/>
          <w:szCs w:val="24"/>
        </w:rPr>
        <w:t>Megismerni a másik</w:t>
      </w:r>
      <w:r w:rsidR="00AD47C2" w:rsidRPr="009B466E">
        <w:rPr>
          <w:rFonts w:ascii="Arial" w:hAnsi="Arial" w:cs="Arial"/>
          <w:sz w:val="24"/>
          <w:szCs w:val="24"/>
        </w:rPr>
        <w:t xml:space="preserve"> embe</w:t>
      </w:r>
      <w:r w:rsidRPr="009B466E">
        <w:rPr>
          <w:rFonts w:ascii="Arial" w:hAnsi="Arial" w:cs="Arial"/>
          <w:sz w:val="24"/>
          <w:szCs w:val="24"/>
        </w:rPr>
        <w:t>rt és ismertté tenni saját magamat.</w:t>
      </w:r>
    </w:p>
    <w:p w:rsidR="00AD47C2" w:rsidRPr="009B466E" w:rsidRDefault="00AD47C2" w:rsidP="00FE37CF">
      <w:pPr>
        <w:rPr>
          <w:rFonts w:ascii="Arial" w:hAnsi="Arial" w:cs="Arial"/>
          <w:sz w:val="24"/>
          <w:szCs w:val="24"/>
        </w:rPr>
      </w:pPr>
      <w:r w:rsidRPr="009B466E">
        <w:rPr>
          <w:rFonts w:ascii="Arial" w:hAnsi="Arial" w:cs="Arial"/>
          <w:sz w:val="24"/>
          <w:szCs w:val="24"/>
        </w:rPr>
        <w:t xml:space="preserve">A kapcsolatteremtés az adott személyre irányulva, a rövid,- és hosszú távú célok figyelembevételével </w:t>
      </w:r>
      <w:r w:rsidR="009374E2" w:rsidRPr="009B466E">
        <w:rPr>
          <w:rFonts w:ascii="Arial" w:hAnsi="Arial" w:cs="Arial"/>
          <w:sz w:val="24"/>
          <w:szCs w:val="24"/>
        </w:rPr>
        <w:t>történik. Két lépésbe osztható</w:t>
      </w:r>
      <w:r w:rsidRPr="009B466E">
        <w:rPr>
          <w:rFonts w:ascii="Arial" w:hAnsi="Arial" w:cs="Arial"/>
          <w:sz w:val="24"/>
          <w:szCs w:val="24"/>
        </w:rPr>
        <w:t xml:space="preserve">: </w:t>
      </w:r>
    </w:p>
    <w:p w:rsidR="009374E2" w:rsidRPr="00E16C05" w:rsidRDefault="00E27AF8" w:rsidP="00E16C05">
      <w:pPr>
        <w:jc w:val="both"/>
        <w:rPr>
          <w:rFonts w:ascii="Arial" w:hAnsi="Arial" w:cs="Arial"/>
          <w:b/>
          <w:sz w:val="24"/>
          <w:szCs w:val="24"/>
        </w:rPr>
      </w:pPr>
      <w:r w:rsidRPr="00E16C05">
        <w:rPr>
          <w:rFonts w:ascii="Arial" w:hAnsi="Arial" w:cs="Arial"/>
          <w:b/>
          <w:sz w:val="24"/>
          <w:szCs w:val="24"/>
        </w:rPr>
        <w:t xml:space="preserve">A) </w:t>
      </w:r>
      <w:r w:rsidR="009374E2" w:rsidRPr="00E16C05">
        <w:rPr>
          <w:rFonts w:ascii="Arial" w:hAnsi="Arial" w:cs="Arial"/>
          <w:b/>
          <w:sz w:val="24"/>
          <w:szCs w:val="24"/>
        </w:rPr>
        <w:t>Bemutatkozás</w:t>
      </w:r>
      <w:r w:rsidR="00AA5500" w:rsidRPr="00E16C05">
        <w:rPr>
          <w:rFonts w:ascii="Arial" w:hAnsi="Arial" w:cs="Arial"/>
          <w:b/>
          <w:sz w:val="24"/>
          <w:szCs w:val="24"/>
        </w:rPr>
        <w:t>, üdvözlés</w:t>
      </w:r>
    </w:p>
    <w:p w:rsidR="009374E2" w:rsidRPr="00E16C05" w:rsidRDefault="009374E2" w:rsidP="00E16C05">
      <w:pPr>
        <w:jc w:val="both"/>
        <w:rPr>
          <w:rFonts w:ascii="Arial" w:hAnsi="Arial" w:cs="Arial"/>
          <w:b/>
          <w:sz w:val="24"/>
          <w:szCs w:val="24"/>
        </w:rPr>
      </w:pPr>
      <w:r w:rsidRPr="00E16C05">
        <w:rPr>
          <w:rFonts w:ascii="Arial" w:hAnsi="Arial" w:cs="Arial"/>
          <w:b/>
          <w:sz w:val="24"/>
          <w:szCs w:val="24"/>
        </w:rPr>
        <w:t xml:space="preserve">Arra irányul, hogy elősegítse a találkozást az </w:t>
      </w:r>
      <w:r w:rsidR="00975CAA" w:rsidRPr="00E16C05">
        <w:rPr>
          <w:rFonts w:ascii="Arial" w:hAnsi="Arial" w:cs="Arial"/>
          <w:b/>
          <w:sz w:val="24"/>
          <w:szCs w:val="24"/>
        </w:rPr>
        <w:t>érintett emberek között:</w:t>
      </w:r>
      <w:r w:rsidRPr="00E16C05">
        <w:rPr>
          <w:rFonts w:ascii="Arial" w:hAnsi="Arial" w:cs="Arial"/>
          <w:b/>
          <w:sz w:val="24"/>
          <w:szCs w:val="24"/>
        </w:rPr>
        <w:t xml:space="preserve"> a kapcsolat háttere (legvalószínűbben a </w:t>
      </w:r>
      <w:r w:rsidR="00975CAA" w:rsidRPr="00E16C05">
        <w:rPr>
          <w:rFonts w:ascii="Arial" w:hAnsi="Arial" w:cs="Arial"/>
          <w:b/>
          <w:sz w:val="24"/>
          <w:szCs w:val="24"/>
        </w:rPr>
        <w:t>család) és a szolgáltatás résztvevői.</w:t>
      </w:r>
    </w:p>
    <w:p w:rsidR="009374E2" w:rsidRPr="00E16C05" w:rsidRDefault="0010046C" w:rsidP="00E16C05">
      <w:pPr>
        <w:jc w:val="both"/>
        <w:rPr>
          <w:rFonts w:ascii="Arial" w:hAnsi="Arial" w:cs="Arial"/>
          <w:sz w:val="24"/>
          <w:szCs w:val="24"/>
        </w:rPr>
      </w:pPr>
      <w:r w:rsidRPr="00E16C05">
        <w:rPr>
          <w:rFonts w:ascii="Arial" w:hAnsi="Arial" w:cs="Arial"/>
          <w:sz w:val="24"/>
          <w:szCs w:val="24"/>
        </w:rPr>
        <w:t xml:space="preserve">A </w:t>
      </w:r>
      <w:r w:rsidR="009374E2" w:rsidRPr="00E16C05">
        <w:rPr>
          <w:rFonts w:ascii="Arial" w:hAnsi="Arial" w:cs="Arial"/>
          <w:sz w:val="24"/>
          <w:szCs w:val="24"/>
        </w:rPr>
        <w:t>szakember</w:t>
      </w:r>
      <w:r w:rsidR="006928E0" w:rsidRPr="00E16C05">
        <w:rPr>
          <w:rFonts w:ascii="Arial" w:hAnsi="Arial" w:cs="Arial"/>
          <w:sz w:val="24"/>
          <w:szCs w:val="24"/>
        </w:rPr>
        <w:t xml:space="preserve">nek tisztában kell lennie azzal, hogy: </w:t>
      </w:r>
    </w:p>
    <w:p w:rsidR="009374E2" w:rsidRPr="00E16C05" w:rsidRDefault="006928E0" w:rsidP="00814165">
      <w:pPr>
        <w:pStyle w:val="Listaszerbekezds"/>
        <w:numPr>
          <w:ilvl w:val="0"/>
          <w:numId w:val="1"/>
        </w:numPr>
        <w:rPr>
          <w:rFonts w:ascii="Arial" w:hAnsi="Arial" w:cs="Arial"/>
          <w:sz w:val="24"/>
          <w:szCs w:val="24"/>
        </w:rPr>
      </w:pPr>
      <w:r w:rsidRPr="00E16C05">
        <w:rPr>
          <w:rFonts w:ascii="Arial" w:hAnsi="Arial" w:cs="Arial"/>
          <w:sz w:val="24"/>
          <w:szCs w:val="24"/>
        </w:rPr>
        <w:t xml:space="preserve">A </w:t>
      </w:r>
      <w:r w:rsidR="009374E2" w:rsidRPr="00E16C05">
        <w:rPr>
          <w:rFonts w:ascii="Arial" w:hAnsi="Arial" w:cs="Arial"/>
          <w:sz w:val="24"/>
          <w:szCs w:val="24"/>
        </w:rPr>
        <w:t xml:space="preserve"> súlyos fogyatékossággal </w:t>
      </w:r>
      <w:r w:rsidR="0010046C" w:rsidRPr="00E16C05">
        <w:rPr>
          <w:rFonts w:ascii="Arial" w:hAnsi="Arial" w:cs="Arial"/>
          <w:sz w:val="24"/>
          <w:szCs w:val="24"/>
        </w:rPr>
        <w:t xml:space="preserve">élő ember </w:t>
      </w:r>
      <w:r w:rsidRPr="00E16C05">
        <w:rPr>
          <w:rFonts w:ascii="Arial" w:hAnsi="Arial" w:cs="Arial"/>
          <w:sz w:val="24"/>
          <w:szCs w:val="24"/>
        </w:rPr>
        <w:t>gyakran nem</w:t>
      </w:r>
      <w:r w:rsidR="0010046C" w:rsidRPr="00E16C05">
        <w:rPr>
          <w:rFonts w:ascii="Arial" w:hAnsi="Arial" w:cs="Arial"/>
          <w:sz w:val="24"/>
          <w:szCs w:val="24"/>
        </w:rPr>
        <w:t xml:space="preserve"> a s</w:t>
      </w:r>
      <w:r w:rsidRPr="00E16C05">
        <w:rPr>
          <w:rFonts w:ascii="Arial" w:hAnsi="Arial" w:cs="Arial"/>
          <w:sz w:val="24"/>
          <w:szCs w:val="24"/>
        </w:rPr>
        <w:t>aját akaratából, hanem mások döntése alapján</w:t>
      </w:r>
      <w:r w:rsidR="0010046C" w:rsidRPr="00E16C05">
        <w:rPr>
          <w:rFonts w:ascii="Arial" w:hAnsi="Arial" w:cs="Arial"/>
          <w:sz w:val="24"/>
          <w:szCs w:val="24"/>
        </w:rPr>
        <w:t xml:space="preserve"> csatlakozott </w:t>
      </w:r>
      <w:r w:rsidR="009374E2" w:rsidRPr="00E16C05">
        <w:rPr>
          <w:rFonts w:ascii="Arial" w:hAnsi="Arial" w:cs="Arial"/>
          <w:sz w:val="24"/>
          <w:szCs w:val="24"/>
        </w:rPr>
        <w:t xml:space="preserve">a szolgáltatáshoz (család, más szolgáltatások), </w:t>
      </w:r>
      <w:r w:rsidRPr="00E16C05">
        <w:rPr>
          <w:rFonts w:ascii="Arial" w:hAnsi="Arial" w:cs="Arial"/>
          <w:sz w:val="24"/>
          <w:szCs w:val="24"/>
        </w:rPr>
        <w:t>és az érintett</w:t>
      </w:r>
      <w:r w:rsidR="009374E2" w:rsidRPr="00E16C05">
        <w:rPr>
          <w:rFonts w:ascii="Arial" w:hAnsi="Arial" w:cs="Arial"/>
          <w:sz w:val="24"/>
          <w:szCs w:val="24"/>
        </w:rPr>
        <w:t xml:space="preserve"> szem</w:t>
      </w:r>
      <w:r w:rsidRPr="00E16C05">
        <w:rPr>
          <w:rFonts w:ascii="Arial" w:hAnsi="Arial" w:cs="Arial"/>
          <w:sz w:val="24"/>
          <w:szCs w:val="24"/>
        </w:rPr>
        <w:t>ély ennek kevésbé van tudatában.</w:t>
      </w:r>
    </w:p>
    <w:p w:rsidR="009374E2" w:rsidRPr="00E16C05" w:rsidRDefault="006928E0" w:rsidP="00814165">
      <w:pPr>
        <w:pStyle w:val="Listaszerbekezds"/>
        <w:numPr>
          <w:ilvl w:val="0"/>
          <w:numId w:val="1"/>
        </w:numPr>
        <w:rPr>
          <w:rFonts w:ascii="Arial" w:hAnsi="Arial" w:cs="Arial"/>
          <w:sz w:val="24"/>
          <w:szCs w:val="24"/>
        </w:rPr>
      </w:pPr>
      <w:r w:rsidRPr="00E16C05">
        <w:rPr>
          <w:rFonts w:ascii="Arial" w:hAnsi="Arial" w:cs="Arial"/>
          <w:sz w:val="24"/>
          <w:szCs w:val="24"/>
        </w:rPr>
        <w:t>A szakember feladata, hogy érthetően és megnyugtatóan tájékoztassa az érintetteket a kapcsolat céljáról és a hozzá kapcsolódó tevékenységekről.</w:t>
      </w:r>
    </w:p>
    <w:p w:rsidR="009374E2" w:rsidRPr="00E16C05" w:rsidRDefault="009374E2" w:rsidP="00814165">
      <w:pPr>
        <w:pStyle w:val="Listaszerbekezds"/>
        <w:numPr>
          <w:ilvl w:val="0"/>
          <w:numId w:val="1"/>
        </w:numPr>
        <w:rPr>
          <w:rFonts w:ascii="Arial" w:hAnsi="Arial" w:cs="Arial"/>
          <w:sz w:val="24"/>
          <w:szCs w:val="24"/>
        </w:rPr>
      </w:pPr>
      <w:r w:rsidRPr="00E16C05">
        <w:rPr>
          <w:rFonts w:ascii="Arial" w:hAnsi="Arial" w:cs="Arial"/>
          <w:sz w:val="24"/>
          <w:szCs w:val="24"/>
        </w:rPr>
        <w:t>Biztosítson meghallgatói szerepet</w:t>
      </w:r>
      <w:r w:rsidRPr="00E16C05">
        <w:rPr>
          <w:rFonts w:ascii="Arial" w:hAnsi="Arial" w:cs="Arial"/>
          <w:b/>
          <w:sz w:val="24"/>
          <w:szCs w:val="24"/>
        </w:rPr>
        <w:t xml:space="preserve"> </w:t>
      </w:r>
      <w:r w:rsidR="006928E0" w:rsidRPr="00E16C05">
        <w:rPr>
          <w:rFonts w:ascii="Arial" w:hAnsi="Arial" w:cs="Arial"/>
          <w:sz w:val="24"/>
          <w:szCs w:val="24"/>
        </w:rPr>
        <w:t xml:space="preserve">(a családnak és az érintett </w:t>
      </w:r>
      <w:r w:rsidRPr="00E16C05">
        <w:rPr>
          <w:rFonts w:ascii="Arial" w:hAnsi="Arial" w:cs="Arial"/>
          <w:sz w:val="24"/>
          <w:szCs w:val="24"/>
        </w:rPr>
        <w:t>személynek)</w:t>
      </w:r>
      <w:r w:rsidR="00E16C05" w:rsidRPr="00E16C05">
        <w:rPr>
          <w:rFonts w:ascii="Arial" w:hAnsi="Arial" w:cs="Arial"/>
          <w:sz w:val="24"/>
          <w:szCs w:val="24"/>
        </w:rPr>
        <w:t>.</w:t>
      </w:r>
      <w:r w:rsidRPr="00E16C05">
        <w:rPr>
          <w:rFonts w:ascii="Arial" w:hAnsi="Arial" w:cs="Arial"/>
          <w:sz w:val="24"/>
          <w:szCs w:val="24"/>
        </w:rPr>
        <w:t xml:space="preserve"> </w:t>
      </w:r>
    </w:p>
    <w:p w:rsidR="002872FD" w:rsidRPr="00A109D6" w:rsidRDefault="00E27AF8" w:rsidP="002872FD">
      <w:pPr>
        <w:jc w:val="both"/>
        <w:rPr>
          <w:rFonts w:ascii="Arial" w:hAnsi="Arial" w:cs="Arial"/>
          <w:b/>
          <w:sz w:val="24"/>
          <w:szCs w:val="24"/>
        </w:rPr>
      </w:pPr>
      <w:r w:rsidRPr="00A109D6">
        <w:rPr>
          <w:rFonts w:ascii="Arial" w:hAnsi="Arial" w:cs="Arial"/>
          <w:b/>
          <w:sz w:val="24"/>
          <w:szCs w:val="24"/>
        </w:rPr>
        <w:lastRenderedPageBreak/>
        <w:t>B)</w:t>
      </w:r>
      <w:r w:rsidR="002872FD" w:rsidRPr="00A109D6">
        <w:rPr>
          <w:rFonts w:ascii="Arial" w:hAnsi="Arial" w:cs="Arial"/>
          <w:b/>
          <w:sz w:val="24"/>
          <w:szCs w:val="24"/>
        </w:rPr>
        <w:t xml:space="preserve"> Meghívás</w:t>
      </w:r>
    </w:p>
    <w:p w:rsidR="002872FD" w:rsidRPr="00A109D6" w:rsidRDefault="002872FD" w:rsidP="002872FD">
      <w:pPr>
        <w:jc w:val="both"/>
        <w:rPr>
          <w:rFonts w:ascii="Arial" w:hAnsi="Arial" w:cs="Arial"/>
          <w:sz w:val="24"/>
          <w:szCs w:val="24"/>
        </w:rPr>
      </w:pPr>
      <w:r w:rsidRPr="00A109D6">
        <w:rPr>
          <w:rFonts w:ascii="Arial" w:hAnsi="Arial" w:cs="Arial"/>
          <w:sz w:val="24"/>
          <w:szCs w:val="24"/>
        </w:rPr>
        <w:t xml:space="preserve">Első lépés a kölcsönös bizalom kialakítása. Az embert a szolgáltatásba kell integrálni, és fokozatosan a következő fázisokba juttatni meghívás alapján. </w:t>
      </w:r>
    </w:p>
    <w:p w:rsidR="002872FD" w:rsidRPr="00A109D6" w:rsidRDefault="00343347" w:rsidP="00814165">
      <w:pPr>
        <w:pStyle w:val="Listaszerbekezds"/>
        <w:numPr>
          <w:ilvl w:val="0"/>
          <w:numId w:val="2"/>
        </w:numPr>
        <w:rPr>
          <w:rFonts w:ascii="Arial" w:hAnsi="Arial" w:cs="Arial"/>
          <w:sz w:val="24"/>
          <w:szCs w:val="24"/>
        </w:rPr>
      </w:pPr>
      <w:r w:rsidRPr="00A109D6">
        <w:rPr>
          <w:rFonts w:ascii="Arial" w:hAnsi="Arial" w:cs="Arial"/>
          <w:sz w:val="24"/>
          <w:szCs w:val="24"/>
        </w:rPr>
        <w:t>A szakembernek a</w:t>
      </w:r>
      <w:r w:rsidR="002872FD" w:rsidRPr="00A109D6">
        <w:rPr>
          <w:rFonts w:ascii="Arial" w:hAnsi="Arial" w:cs="Arial"/>
          <w:sz w:val="24"/>
          <w:szCs w:val="24"/>
        </w:rPr>
        <w:t xml:space="preserve">zzal a tudatossággal </w:t>
      </w:r>
      <w:r w:rsidRPr="00A109D6">
        <w:rPr>
          <w:rFonts w:ascii="Arial" w:hAnsi="Arial" w:cs="Arial"/>
          <w:sz w:val="24"/>
          <w:szCs w:val="24"/>
        </w:rPr>
        <w:t xml:space="preserve">kell </w:t>
      </w:r>
      <w:r w:rsidR="002872FD" w:rsidRPr="00A109D6">
        <w:rPr>
          <w:rFonts w:ascii="Arial" w:hAnsi="Arial" w:cs="Arial"/>
          <w:sz w:val="24"/>
          <w:szCs w:val="24"/>
        </w:rPr>
        <w:t>cselekedni</w:t>
      </w:r>
      <w:r w:rsidRPr="00A109D6">
        <w:rPr>
          <w:rFonts w:ascii="Arial" w:hAnsi="Arial" w:cs="Arial"/>
          <w:sz w:val="24"/>
          <w:szCs w:val="24"/>
        </w:rPr>
        <w:t>e</w:t>
      </w:r>
      <w:r w:rsidR="002872FD" w:rsidRPr="00A109D6">
        <w:rPr>
          <w:rFonts w:ascii="Arial" w:hAnsi="Arial" w:cs="Arial"/>
          <w:sz w:val="24"/>
          <w:szCs w:val="24"/>
        </w:rPr>
        <w:t>, hogy nem csupán egy fogyatékossággal</w:t>
      </w:r>
      <w:r w:rsidR="00E16C05" w:rsidRPr="00A109D6">
        <w:rPr>
          <w:rFonts w:ascii="Arial" w:hAnsi="Arial" w:cs="Arial"/>
          <w:sz w:val="24"/>
          <w:szCs w:val="24"/>
        </w:rPr>
        <w:t xml:space="preserve"> élő ember, </w:t>
      </w:r>
      <w:r w:rsidR="00772A28" w:rsidRPr="00A109D6">
        <w:rPr>
          <w:rFonts w:ascii="Arial" w:hAnsi="Arial" w:cs="Arial"/>
          <w:sz w:val="24"/>
          <w:szCs w:val="24"/>
        </w:rPr>
        <w:t>hanem</w:t>
      </w:r>
      <w:r w:rsidR="002872FD" w:rsidRPr="00A109D6">
        <w:rPr>
          <w:rFonts w:ascii="Arial" w:hAnsi="Arial" w:cs="Arial"/>
          <w:sz w:val="24"/>
          <w:szCs w:val="24"/>
        </w:rPr>
        <w:t xml:space="preserve"> egy </w:t>
      </w:r>
      <w:r w:rsidR="002872FD" w:rsidRPr="00A109D6">
        <w:rPr>
          <w:rFonts w:ascii="Arial" w:hAnsi="Arial" w:cs="Arial"/>
          <w:b/>
          <w:sz w:val="24"/>
          <w:szCs w:val="24"/>
        </w:rPr>
        <w:t>egyedi ember</w:t>
      </w:r>
      <w:r w:rsidR="00772A28" w:rsidRPr="00A109D6">
        <w:rPr>
          <w:rFonts w:ascii="Arial" w:hAnsi="Arial" w:cs="Arial"/>
          <w:sz w:val="24"/>
          <w:szCs w:val="24"/>
        </w:rPr>
        <w:t xml:space="preserve"> , aki</w:t>
      </w:r>
      <w:r w:rsidR="002872FD" w:rsidRPr="00A109D6">
        <w:rPr>
          <w:rFonts w:ascii="Arial" w:hAnsi="Arial" w:cs="Arial"/>
          <w:sz w:val="24"/>
          <w:szCs w:val="24"/>
        </w:rPr>
        <w:t xml:space="preserve"> másokkal összehasonlíthatatatlan, ezért nem lehet általánosítani (“ a fogyatékos”).</w:t>
      </w:r>
    </w:p>
    <w:p w:rsidR="00BD405D" w:rsidRPr="00A109D6" w:rsidRDefault="00BD405D" w:rsidP="00814165">
      <w:pPr>
        <w:pStyle w:val="Listaszerbekezds"/>
        <w:numPr>
          <w:ilvl w:val="0"/>
          <w:numId w:val="2"/>
        </w:numPr>
        <w:rPr>
          <w:rFonts w:ascii="Arial" w:hAnsi="Arial" w:cs="Arial"/>
          <w:sz w:val="24"/>
          <w:szCs w:val="24"/>
        </w:rPr>
      </w:pPr>
      <w:r w:rsidRPr="00D079CB">
        <w:rPr>
          <w:rFonts w:ascii="Arial" w:hAnsi="Arial" w:cs="Arial"/>
          <w:sz w:val="24"/>
          <w:szCs w:val="24"/>
        </w:rPr>
        <w:t xml:space="preserve">Értelmezze az ember valódi </w:t>
      </w:r>
      <w:r w:rsidRPr="00D079CB">
        <w:rPr>
          <w:rFonts w:ascii="Arial" w:hAnsi="Arial" w:cs="Arial"/>
          <w:b/>
          <w:sz w:val="24"/>
          <w:szCs w:val="24"/>
        </w:rPr>
        <w:t xml:space="preserve">tudását és értékét. </w:t>
      </w:r>
      <w:r w:rsidRPr="00D079CB">
        <w:rPr>
          <w:rFonts w:ascii="Arial" w:hAnsi="Arial" w:cs="Arial"/>
          <w:sz w:val="24"/>
          <w:szCs w:val="24"/>
        </w:rPr>
        <w:t xml:space="preserve">Alakítson ki bizalmat az érintett személlyel. A szakembernek meg kell ismernie és meg kell értenie a fogyatékos ember </w:t>
      </w:r>
      <w:r w:rsidRPr="00D079CB">
        <w:rPr>
          <w:rFonts w:ascii="Arial" w:hAnsi="Arial" w:cs="Arial"/>
          <w:b/>
          <w:sz w:val="24"/>
          <w:szCs w:val="24"/>
        </w:rPr>
        <w:t>szükségleteit,</w:t>
      </w:r>
      <w:r w:rsidRPr="00D079CB">
        <w:rPr>
          <w:rFonts w:ascii="Arial" w:hAnsi="Arial" w:cs="Arial"/>
          <w:sz w:val="24"/>
          <w:szCs w:val="24"/>
        </w:rPr>
        <w:t xml:space="preserve"> a magánéleti </w:t>
      </w:r>
      <w:r w:rsidR="00D079CB" w:rsidRPr="00D079CB">
        <w:rPr>
          <w:rFonts w:ascii="Arial" w:hAnsi="Arial" w:cs="Arial"/>
          <w:sz w:val="24"/>
          <w:szCs w:val="24"/>
        </w:rPr>
        <w:t>tapasztalatai</w:t>
      </w:r>
      <w:r w:rsidRPr="00D079CB">
        <w:rPr>
          <w:rFonts w:ascii="Arial" w:hAnsi="Arial" w:cs="Arial"/>
          <w:sz w:val="24"/>
          <w:szCs w:val="24"/>
        </w:rPr>
        <w:t xml:space="preserve">t, az </w:t>
      </w:r>
      <w:r w:rsidR="00D079CB" w:rsidRPr="00D079CB">
        <w:rPr>
          <w:rFonts w:ascii="Arial" w:hAnsi="Arial" w:cs="Arial"/>
          <w:sz w:val="24"/>
          <w:szCs w:val="24"/>
        </w:rPr>
        <w:t>attitűdjét, vágyait és a kommunikációs lehetőségeit</w:t>
      </w:r>
      <w:r w:rsidRPr="00D079CB">
        <w:rPr>
          <w:rFonts w:ascii="Arial" w:hAnsi="Arial" w:cs="Arial"/>
          <w:sz w:val="24"/>
          <w:szCs w:val="24"/>
        </w:rPr>
        <w:t xml:space="preserve">. A diagnózis általánosít, </w:t>
      </w:r>
      <w:r w:rsidR="00D079CB" w:rsidRPr="00D079CB">
        <w:rPr>
          <w:rFonts w:ascii="Arial" w:hAnsi="Arial" w:cs="Arial"/>
          <w:sz w:val="24"/>
          <w:szCs w:val="24"/>
        </w:rPr>
        <w:t>egy adott állapotot rögzí</w:t>
      </w:r>
      <w:r w:rsidRPr="00D079CB">
        <w:rPr>
          <w:rFonts w:ascii="Arial" w:hAnsi="Arial" w:cs="Arial"/>
          <w:sz w:val="24"/>
          <w:szCs w:val="24"/>
        </w:rPr>
        <w:t>t.  Nem veszi figyelembe az azóta történt</w:t>
      </w:r>
      <w:r w:rsidR="00D079CB" w:rsidRPr="00D079CB">
        <w:rPr>
          <w:rFonts w:ascii="Arial" w:hAnsi="Arial" w:cs="Arial"/>
          <w:sz w:val="24"/>
          <w:szCs w:val="24"/>
        </w:rPr>
        <w:t xml:space="preserve"> változásokat, fejlődést </w:t>
      </w:r>
      <w:r w:rsidRPr="00D079CB">
        <w:rPr>
          <w:rFonts w:ascii="Arial" w:hAnsi="Arial" w:cs="Arial"/>
          <w:sz w:val="24"/>
          <w:szCs w:val="24"/>
        </w:rPr>
        <w:t xml:space="preserve">az egyéni adottságok, az aktuális lehetőségek függvényében. </w:t>
      </w:r>
    </w:p>
    <w:p w:rsidR="00855403" w:rsidRPr="00A109D6" w:rsidRDefault="00855403" w:rsidP="00814165">
      <w:pPr>
        <w:pStyle w:val="Listaszerbekezds"/>
        <w:numPr>
          <w:ilvl w:val="0"/>
          <w:numId w:val="2"/>
        </w:numPr>
        <w:rPr>
          <w:rFonts w:ascii="Arial" w:hAnsi="Arial" w:cs="Arial"/>
          <w:sz w:val="24"/>
          <w:szCs w:val="24"/>
        </w:rPr>
      </w:pPr>
      <w:r w:rsidRPr="00A109D6">
        <w:rPr>
          <w:rFonts w:ascii="Arial" w:hAnsi="Arial" w:cs="Arial"/>
          <w:sz w:val="24"/>
          <w:szCs w:val="24"/>
        </w:rPr>
        <w:t xml:space="preserve">A szakembernek kiinduló pontként ismernie </w:t>
      </w:r>
      <w:r w:rsidR="002872FD" w:rsidRPr="00A109D6">
        <w:rPr>
          <w:rFonts w:ascii="Arial" w:hAnsi="Arial" w:cs="Arial"/>
          <w:sz w:val="24"/>
          <w:szCs w:val="24"/>
        </w:rPr>
        <w:t xml:space="preserve"> kell  </w:t>
      </w:r>
      <w:r w:rsidRPr="00A109D6">
        <w:rPr>
          <w:rFonts w:ascii="Arial" w:hAnsi="Arial" w:cs="Arial"/>
          <w:sz w:val="24"/>
          <w:szCs w:val="24"/>
        </w:rPr>
        <w:t xml:space="preserve">a </w:t>
      </w:r>
      <w:r w:rsidR="002872FD" w:rsidRPr="00A109D6">
        <w:rPr>
          <w:rFonts w:ascii="Arial" w:hAnsi="Arial" w:cs="Arial"/>
          <w:sz w:val="24"/>
          <w:szCs w:val="24"/>
        </w:rPr>
        <w:t xml:space="preserve">diagnózist </w:t>
      </w:r>
      <w:r w:rsidRPr="00A109D6">
        <w:rPr>
          <w:rFonts w:ascii="Arial" w:hAnsi="Arial" w:cs="Arial"/>
          <w:sz w:val="24"/>
          <w:szCs w:val="24"/>
        </w:rPr>
        <w:t xml:space="preserve">a tervezéshez, de a célok kitűzésekor az egész személyiséget vesszük figyelembe (funkcionális megközelítés). </w:t>
      </w:r>
    </w:p>
    <w:p w:rsidR="002872FD" w:rsidRPr="00A109D6" w:rsidRDefault="002872FD" w:rsidP="00814165">
      <w:pPr>
        <w:pStyle w:val="Listaszerbekezds"/>
        <w:numPr>
          <w:ilvl w:val="0"/>
          <w:numId w:val="2"/>
        </w:numPr>
        <w:rPr>
          <w:rFonts w:ascii="Arial" w:hAnsi="Arial" w:cs="Arial"/>
          <w:sz w:val="24"/>
          <w:szCs w:val="24"/>
        </w:rPr>
      </w:pPr>
      <w:r w:rsidRPr="00A109D6">
        <w:rPr>
          <w:rFonts w:ascii="Arial" w:hAnsi="Arial" w:cs="Arial"/>
          <w:b/>
          <w:sz w:val="24"/>
          <w:szCs w:val="24"/>
        </w:rPr>
        <w:t xml:space="preserve">Támogatni </w:t>
      </w:r>
      <w:r w:rsidR="00473BDC" w:rsidRPr="00A109D6">
        <w:rPr>
          <w:rFonts w:ascii="Arial" w:hAnsi="Arial" w:cs="Arial"/>
          <w:b/>
          <w:sz w:val="24"/>
          <w:szCs w:val="24"/>
        </w:rPr>
        <w:t>kel</w:t>
      </w:r>
      <w:r w:rsidR="007F424B" w:rsidRPr="00A109D6">
        <w:rPr>
          <w:rFonts w:ascii="Arial" w:hAnsi="Arial" w:cs="Arial"/>
          <w:b/>
          <w:sz w:val="24"/>
          <w:szCs w:val="24"/>
        </w:rPr>
        <w:t>l</w:t>
      </w:r>
      <w:r w:rsidR="00473BDC" w:rsidRPr="00A109D6">
        <w:rPr>
          <w:rFonts w:ascii="Arial" w:hAnsi="Arial" w:cs="Arial"/>
          <w:b/>
          <w:sz w:val="24"/>
          <w:szCs w:val="24"/>
        </w:rPr>
        <w:t xml:space="preserve"> </w:t>
      </w:r>
      <w:r w:rsidRPr="00A109D6">
        <w:rPr>
          <w:rFonts w:ascii="Arial" w:hAnsi="Arial" w:cs="Arial"/>
          <w:b/>
          <w:sz w:val="24"/>
          <w:szCs w:val="24"/>
        </w:rPr>
        <w:t xml:space="preserve">az embert </w:t>
      </w:r>
      <w:r w:rsidRPr="00A109D6">
        <w:rPr>
          <w:rFonts w:ascii="Arial" w:hAnsi="Arial" w:cs="Arial"/>
          <w:sz w:val="24"/>
          <w:szCs w:val="24"/>
        </w:rPr>
        <w:t>a szolgáltatásba</w:t>
      </w:r>
      <w:r w:rsidR="00473BDC" w:rsidRPr="00A109D6">
        <w:rPr>
          <w:rFonts w:ascii="Arial" w:hAnsi="Arial" w:cs="Arial"/>
          <w:sz w:val="24"/>
          <w:szCs w:val="24"/>
        </w:rPr>
        <w:t xml:space="preserve"> való </w:t>
      </w:r>
      <w:r w:rsidR="00473BDC" w:rsidRPr="00A109D6">
        <w:rPr>
          <w:rFonts w:ascii="Arial" w:hAnsi="Arial" w:cs="Arial"/>
          <w:b/>
          <w:sz w:val="24"/>
          <w:szCs w:val="24"/>
        </w:rPr>
        <w:t>integráció</w:t>
      </w:r>
      <w:r w:rsidR="00473BDC" w:rsidRPr="00A109D6">
        <w:rPr>
          <w:rFonts w:ascii="Arial" w:hAnsi="Arial" w:cs="Arial"/>
          <w:sz w:val="24"/>
          <w:szCs w:val="24"/>
        </w:rPr>
        <w:t xml:space="preserve"> során</w:t>
      </w:r>
      <w:r w:rsidRPr="00A109D6">
        <w:rPr>
          <w:rFonts w:ascii="Arial" w:hAnsi="Arial" w:cs="Arial"/>
          <w:sz w:val="24"/>
          <w:szCs w:val="24"/>
        </w:rPr>
        <w:t xml:space="preserve">, fokozatosan </w:t>
      </w:r>
      <w:r w:rsidR="00FB60DA" w:rsidRPr="00A109D6">
        <w:rPr>
          <w:rFonts w:ascii="Arial" w:hAnsi="Arial" w:cs="Arial"/>
          <w:sz w:val="24"/>
          <w:szCs w:val="24"/>
        </w:rPr>
        <w:t>ki</w:t>
      </w:r>
      <w:r w:rsidR="00FF478C">
        <w:rPr>
          <w:rFonts w:ascii="Arial" w:hAnsi="Arial" w:cs="Arial"/>
          <w:sz w:val="24"/>
          <w:szCs w:val="24"/>
        </w:rPr>
        <w:t xml:space="preserve"> kell </w:t>
      </w:r>
      <w:r w:rsidR="00FB60DA" w:rsidRPr="00A109D6">
        <w:rPr>
          <w:rFonts w:ascii="Arial" w:hAnsi="Arial" w:cs="Arial"/>
          <w:sz w:val="24"/>
          <w:szCs w:val="24"/>
        </w:rPr>
        <w:t xml:space="preserve">alakítani </w:t>
      </w:r>
      <w:r w:rsidRPr="00A109D6">
        <w:rPr>
          <w:rFonts w:ascii="Arial" w:hAnsi="Arial" w:cs="Arial"/>
          <w:sz w:val="24"/>
          <w:szCs w:val="24"/>
        </w:rPr>
        <w:t>a valahová tartozás</w:t>
      </w:r>
      <w:r w:rsidR="00FB60DA" w:rsidRPr="00A109D6">
        <w:rPr>
          <w:rFonts w:ascii="Arial" w:hAnsi="Arial" w:cs="Arial"/>
          <w:sz w:val="24"/>
          <w:szCs w:val="24"/>
        </w:rPr>
        <w:t>-</w:t>
      </w:r>
      <w:r w:rsidRPr="00A109D6">
        <w:rPr>
          <w:rFonts w:ascii="Arial" w:hAnsi="Arial" w:cs="Arial"/>
          <w:sz w:val="24"/>
          <w:szCs w:val="24"/>
        </w:rPr>
        <w:t xml:space="preserve">, </w:t>
      </w:r>
      <w:r w:rsidR="00473BDC" w:rsidRPr="00A109D6">
        <w:rPr>
          <w:rFonts w:ascii="Arial" w:hAnsi="Arial" w:cs="Arial"/>
          <w:sz w:val="24"/>
          <w:szCs w:val="24"/>
        </w:rPr>
        <w:t xml:space="preserve">a </w:t>
      </w:r>
      <w:r w:rsidRPr="00A109D6">
        <w:rPr>
          <w:rFonts w:ascii="Arial" w:hAnsi="Arial" w:cs="Arial"/>
          <w:sz w:val="24"/>
          <w:szCs w:val="24"/>
        </w:rPr>
        <w:t>„meghittség” érz</w:t>
      </w:r>
      <w:r w:rsidR="00473BDC" w:rsidRPr="00A109D6">
        <w:rPr>
          <w:rFonts w:ascii="Arial" w:hAnsi="Arial" w:cs="Arial"/>
          <w:sz w:val="24"/>
          <w:szCs w:val="24"/>
        </w:rPr>
        <w:t>ését (otthon lenni, a lakóotthoni</w:t>
      </w:r>
      <w:r w:rsidRPr="00A109D6">
        <w:rPr>
          <w:rFonts w:ascii="Arial" w:hAnsi="Arial" w:cs="Arial"/>
          <w:sz w:val="24"/>
          <w:szCs w:val="24"/>
        </w:rPr>
        <w:t xml:space="preserve"> szolg</w:t>
      </w:r>
      <w:r w:rsidR="00473BDC" w:rsidRPr="00A109D6">
        <w:rPr>
          <w:rFonts w:ascii="Arial" w:hAnsi="Arial" w:cs="Arial"/>
          <w:sz w:val="24"/>
          <w:szCs w:val="24"/>
        </w:rPr>
        <w:t>áltatás részeként „a saját helyé</w:t>
      </w:r>
      <w:r w:rsidRPr="00A109D6">
        <w:rPr>
          <w:rFonts w:ascii="Arial" w:hAnsi="Arial" w:cs="Arial"/>
          <w:sz w:val="24"/>
          <w:szCs w:val="24"/>
        </w:rPr>
        <w:t>n”)</w:t>
      </w:r>
      <w:r w:rsidR="007F424B" w:rsidRPr="00A109D6">
        <w:rPr>
          <w:rFonts w:ascii="Arial" w:hAnsi="Arial" w:cs="Arial"/>
          <w:sz w:val="24"/>
          <w:szCs w:val="24"/>
        </w:rPr>
        <w:t>,</w:t>
      </w:r>
      <w:r w:rsidRPr="00A109D6">
        <w:rPr>
          <w:rFonts w:ascii="Arial" w:hAnsi="Arial" w:cs="Arial"/>
          <w:sz w:val="24"/>
          <w:szCs w:val="24"/>
        </w:rPr>
        <w:t xml:space="preserve"> </w:t>
      </w:r>
      <w:r w:rsidRPr="00A109D6">
        <w:rPr>
          <w:rFonts w:ascii="Arial" w:hAnsi="Arial" w:cs="Arial"/>
          <w:b/>
          <w:sz w:val="24"/>
          <w:szCs w:val="24"/>
        </w:rPr>
        <w:t>biztonságot</w:t>
      </w:r>
      <w:r w:rsidRPr="00A109D6">
        <w:rPr>
          <w:rFonts w:ascii="Arial" w:hAnsi="Arial" w:cs="Arial"/>
          <w:sz w:val="24"/>
          <w:szCs w:val="24"/>
        </w:rPr>
        <w:t xml:space="preserve"> és</w:t>
      </w:r>
      <w:r w:rsidRPr="00A109D6">
        <w:rPr>
          <w:rFonts w:ascii="Arial" w:hAnsi="Arial" w:cs="Arial"/>
          <w:b/>
          <w:sz w:val="24"/>
          <w:szCs w:val="24"/>
        </w:rPr>
        <w:t xml:space="preserve"> tiszteletet </w:t>
      </w:r>
      <w:r w:rsidR="007F424B" w:rsidRPr="00A109D6">
        <w:rPr>
          <w:rFonts w:ascii="Arial" w:hAnsi="Arial" w:cs="Arial"/>
          <w:sz w:val="24"/>
          <w:szCs w:val="24"/>
        </w:rPr>
        <w:t>kell nyújtani.</w:t>
      </w:r>
    </w:p>
    <w:p w:rsidR="002872FD" w:rsidRPr="00E810F4" w:rsidRDefault="002872FD" w:rsidP="00814165">
      <w:pPr>
        <w:pStyle w:val="Listaszerbekezds"/>
        <w:numPr>
          <w:ilvl w:val="0"/>
          <w:numId w:val="2"/>
        </w:numPr>
        <w:rPr>
          <w:rFonts w:ascii="Arial" w:hAnsi="Arial" w:cs="Arial"/>
          <w:sz w:val="24"/>
          <w:szCs w:val="24"/>
        </w:rPr>
      </w:pPr>
      <w:r w:rsidRPr="00E810F4">
        <w:rPr>
          <w:rFonts w:ascii="Arial" w:hAnsi="Arial" w:cs="Arial"/>
          <w:b/>
          <w:sz w:val="24"/>
          <w:szCs w:val="24"/>
        </w:rPr>
        <w:t xml:space="preserve">Kapocsként </w:t>
      </w:r>
      <w:r w:rsidR="00C02C8A" w:rsidRPr="00E810F4">
        <w:rPr>
          <w:rFonts w:ascii="Arial" w:hAnsi="Arial" w:cs="Arial"/>
          <w:b/>
          <w:sz w:val="24"/>
          <w:szCs w:val="24"/>
        </w:rPr>
        <w:t>működjünk a</w:t>
      </w:r>
      <w:r w:rsidRPr="00E810F4">
        <w:rPr>
          <w:rFonts w:ascii="Arial" w:hAnsi="Arial" w:cs="Arial"/>
          <w:b/>
          <w:sz w:val="24"/>
          <w:szCs w:val="24"/>
        </w:rPr>
        <w:t xml:space="preserve"> szolgáltatás és </w:t>
      </w:r>
      <w:r w:rsidR="00C02C8A" w:rsidRPr="00E810F4">
        <w:rPr>
          <w:rFonts w:ascii="Arial" w:hAnsi="Arial" w:cs="Arial"/>
          <w:b/>
          <w:sz w:val="24"/>
          <w:szCs w:val="24"/>
        </w:rPr>
        <w:t xml:space="preserve">a </w:t>
      </w:r>
      <w:r w:rsidRPr="00E810F4">
        <w:rPr>
          <w:rFonts w:ascii="Arial" w:hAnsi="Arial" w:cs="Arial"/>
          <w:b/>
          <w:sz w:val="24"/>
          <w:szCs w:val="24"/>
        </w:rPr>
        <w:t>család között</w:t>
      </w:r>
      <w:r w:rsidR="00FB60DA" w:rsidRPr="00E810F4">
        <w:rPr>
          <w:rFonts w:ascii="Arial" w:hAnsi="Arial" w:cs="Arial"/>
          <w:b/>
          <w:sz w:val="24"/>
          <w:szCs w:val="24"/>
        </w:rPr>
        <w:t xml:space="preserve">. </w:t>
      </w:r>
      <w:r w:rsidR="00FB60DA" w:rsidRPr="00E810F4">
        <w:rPr>
          <w:rFonts w:ascii="Arial" w:hAnsi="Arial" w:cs="Arial"/>
          <w:sz w:val="24"/>
          <w:szCs w:val="24"/>
        </w:rPr>
        <w:t>O</w:t>
      </w:r>
      <w:r w:rsidR="00DC6BFC" w:rsidRPr="00E810F4">
        <w:rPr>
          <w:rFonts w:ascii="Arial" w:hAnsi="Arial" w:cs="Arial"/>
          <w:sz w:val="24"/>
          <w:szCs w:val="24"/>
        </w:rPr>
        <w:t>lyan feltételeket kell biztosítani</w:t>
      </w:r>
      <w:r w:rsidRPr="00E810F4">
        <w:rPr>
          <w:rFonts w:ascii="Arial" w:hAnsi="Arial" w:cs="Arial"/>
          <w:sz w:val="24"/>
          <w:szCs w:val="24"/>
        </w:rPr>
        <w:t xml:space="preserve">, amelyek kiemelik a szolgáltatás lényegét. Olyan megállapodás kötését kell ösztönözni, amely </w:t>
      </w:r>
      <w:r w:rsidR="00E810F4" w:rsidRPr="00E810F4">
        <w:rPr>
          <w:rFonts w:ascii="Arial" w:hAnsi="Arial" w:cs="Arial"/>
          <w:sz w:val="24"/>
          <w:szCs w:val="24"/>
        </w:rPr>
        <w:t>reális</w:t>
      </w:r>
      <w:r w:rsidRPr="00E810F4">
        <w:rPr>
          <w:rFonts w:ascii="Arial" w:hAnsi="Arial" w:cs="Arial"/>
          <w:sz w:val="24"/>
          <w:szCs w:val="24"/>
        </w:rPr>
        <w:t xml:space="preserve"> célkitűzéseken alapszik, és az együttműködés biztosított. Ha a család teljesen hiányzik, fontos, hogy </w:t>
      </w:r>
      <w:r w:rsidR="00C02C8A" w:rsidRPr="00E810F4">
        <w:rPr>
          <w:rFonts w:ascii="Arial" w:hAnsi="Arial" w:cs="Arial"/>
          <w:sz w:val="24"/>
          <w:szCs w:val="24"/>
        </w:rPr>
        <w:t xml:space="preserve">az ügyfelet </w:t>
      </w:r>
      <w:r w:rsidRPr="00E810F4">
        <w:rPr>
          <w:rFonts w:ascii="Arial" w:hAnsi="Arial" w:cs="Arial"/>
          <w:sz w:val="24"/>
          <w:szCs w:val="24"/>
        </w:rPr>
        <w:t xml:space="preserve">támogassuk jelenlétünkkel, bármennyire is megterhelő </w:t>
      </w:r>
      <w:r w:rsidR="00C02C8A" w:rsidRPr="00E810F4">
        <w:rPr>
          <w:rFonts w:ascii="Arial" w:hAnsi="Arial" w:cs="Arial"/>
          <w:sz w:val="24"/>
          <w:szCs w:val="24"/>
        </w:rPr>
        <w:t xml:space="preserve">lehet ez </w:t>
      </w:r>
      <w:r w:rsidRPr="00E810F4">
        <w:rPr>
          <w:rFonts w:ascii="Arial" w:hAnsi="Arial" w:cs="Arial"/>
          <w:sz w:val="24"/>
          <w:szCs w:val="24"/>
        </w:rPr>
        <w:t>érzelmileg</w:t>
      </w:r>
      <w:r w:rsidR="00C02C8A" w:rsidRPr="00E810F4">
        <w:rPr>
          <w:rFonts w:ascii="Arial" w:hAnsi="Arial" w:cs="Arial"/>
          <w:sz w:val="24"/>
          <w:szCs w:val="24"/>
        </w:rPr>
        <w:t>.</w:t>
      </w:r>
    </w:p>
    <w:p w:rsidR="002872FD" w:rsidRPr="00A8581A" w:rsidRDefault="002872FD" w:rsidP="002872FD">
      <w:pPr>
        <w:jc w:val="both"/>
        <w:rPr>
          <w:rFonts w:ascii="Arial" w:hAnsi="Arial" w:cs="Arial"/>
          <w:sz w:val="24"/>
          <w:szCs w:val="24"/>
        </w:rPr>
      </w:pPr>
      <w:r w:rsidRPr="00A8581A">
        <w:rPr>
          <w:rFonts w:ascii="Arial" w:hAnsi="Arial" w:cs="Arial"/>
          <w:sz w:val="24"/>
          <w:szCs w:val="24"/>
        </w:rPr>
        <w:t xml:space="preserve">A </w:t>
      </w:r>
      <w:r w:rsidR="00C02C8A" w:rsidRPr="00A8581A">
        <w:rPr>
          <w:rFonts w:ascii="Arial" w:hAnsi="Arial" w:cs="Arial"/>
          <w:sz w:val="24"/>
          <w:szCs w:val="24"/>
        </w:rPr>
        <w:t>kapcsolat kudarca vagy</w:t>
      </w:r>
      <w:r w:rsidRPr="00A8581A">
        <w:rPr>
          <w:rFonts w:ascii="Arial" w:hAnsi="Arial" w:cs="Arial"/>
          <w:sz w:val="24"/>
          <w:szCs w:val="24"/>
        </w:rPr>
        <w:t xml:space="preserve"> sikere, attól függ, hogy milyen </w:t>
      </w:r>
      <w:r w:rsidR="00C02C8A" w:rsidRPr="00A8581A">
        <w:rPr>
          <w:rFonts w:ascii="Arial" w:hAnsi="Arial" w:cs="Arial"/>
          <w:sz w:val="24"/>
          <w:szCs w:val="24"/>
        </w:rPr>
        <w:t>eredményességgel</w:t>
      </w:r>
      <w:r w:rsidRPr="00A8581A">
        <w:rPr>
          <w:rFonts w:ascii="Arial" w:hAnsi="Arial" w:cs="Arial"/>
          <w:sz w:val="24"/>
          <w:szCs w:val="24"/>
        </w:rPr>
        <w:t xml:space="preserve"> megy végbe </w:t>
      </w:r>
      <w:r w:rsidR="00C02C8A" w:rsidRPr="00A8581A">
        <w:rPr>
          <w:rFonts w:ascii="Arial" w:hAnsi="Arial" w:cs="Arial"/>
          <w:sz w:val="24"/>
          <w:szCs w:val="24"/>
        </w:rPr>
        <w:t xml:space="preserve">ez </w:t>
      </w:r>
      <w:r w:rsidR="0036162B">
        <w:rPr>
          <w:rFonts w:ascii="Arial" w:hAnsi="Arial" w:cs="Arial"/>
          <w:sz w:val="24"/>
          <w:szCs w:val="24"/>
        </w:rPr>
        <w:t>az alszakasz</w:t>
      </w:r>
      <w:r w:rsidRPr="00A8581A">
        <w:rPr>
          <w:rFonts w:ascii="Arial" w:hAnsi="Arial" w:cs="Arial"/>
          <w:sz w:val="24"/>
          <w:szCs w:val="24"/>
        </w:rPr>
        <w:t xml:space="preserve">. </w:t>
      </w:r>
    </w:p>
    <w:p w:rsidR="00445997" w:rsidRPr="00A8581A" w:rsidRDefault="00445997" w:rsidP="00445997">
      <w:pPr>
        <w:jc w:val="both"/>
        <w:rPr>
          <w:rFonts w:ascii="Arial" w:hAnsi="Arial" w:cs="Arial"/>
          <w:sz w:val="24"/>
          <w:szCs w:val="24"/>
        </w:rPr>
      </w:pPr>
      <w:r w:rsidRPr="00A8581A">
        <w:rPr>
          <w:rFonts w:ascii="Arial" w:hAnsi="Arial" w:cs="Arial"/>
          <w:sz w:val="24"/>
          <w:szCs w:val="24"/>
        </w:rPr>
        <w:t>E</w:t>
      </w:r>
      <w:r>
        <w:rPr>
          <w:rFonts w:ascii="Arial" w:hAnsi="Arial" w:cs="Arial"/>
          <w:sz w:val="24"/>
          <w:szCs w:val="24"/>
        </w:rPr>
        <w:t xml:space="preserve">gy </w:t>
      </w:r>
      <w:r w:rsidRPr="00A8581A">
        <w:rPr>
          <w:rFonts w:ascii="Arial" w:hAnsi="Arial" w:cs="Arial"/>
          <w:b/>
          <w:sz w:val="24"/>
          <w:szCs w:val="24"/>
        </w:rPr>
        <w:t>empatikus kapcsolat</w:t>
      </w:r>
      <w:r w:rsidRPr="00A8581A">
        <w:rPr>
          <w:rFonts w:ascii="Arial" w:hAnsi="Arial" w:cs="Arial"/>
          <w:sz w:val="24"/>
          <w:szCs w:val="24"/>
        </w:rPr>
        <w:t xml:space="preserve"> kialakítása </w:t>
      </w:r>
      <w:r>
        <w:rPr>
          <w:rFonts w:ascii="Arial" w:hAnsi="Arial" w:cs="Arial"/>
          <w:sz w:val="24"/>
          <w:szCs w:val="24"/>
        </w:rPr>
        <w:t>önismeretet, gyakran</w:t>
      </w:r>
      <w:r w:rsidRPr="00445997">
        <w:rPr>
          <w:rFonts w:ascii="Arial" w:hAnsi="Arial" w:cs="Arial"/>
          <w:sz w:val="24"/>
          <w:szCs w:val="24"/>
        </w:rPr>
        <w:t xml:space="preserve"> attitűdváltást</w:t>
      </w:r>
      <w:r w:rsidRPr="005E5639">
        <w:rPr>
          <w:rFonts w:ascii="Arial" w:hAnsi="Arial" w:cs="Arial"/>
          <w:color w:val="00B050"/>
          <w:sz w:val="24"/>
          <w:szCs w:val="24"/>
        </w:rPr>
        <w:t xml:space="preserve"> </w:t>
      </w:r>
      <w:r w:rsidRPr="00A8581A">
        <w:rPr>
          <w:rFonts w:ascii="Arial" w:hAnsi="Arial" w:cs="Arial"/>
          <w:sz w:val="24"/>
          <w:szCs w:val="24"/>
        </w:rPr>
        <w:t xml:space="preserve">és időt igényel. A szakember és </w:t>
      </w:r>
      <w:r>
        <w:rPr>
          <w:rFonts w:ascii="Arial" w:hAnsi="Arial" w:cs="Arial"/>
          <w:sz w:val="24"/>
          <w:szCs w:val="24"/>
        </w:rPr>
        <w:t>a</w:t>
      </w:r>
      <w:r w:rsidRPr="00A8581A">
        <w:rPr>
          <w:rFonts w:ascii="Arial" w:hAnsi="Arial" w:cs="Arial"/>
          <w:sz w:val="24"/>
          <w:szCs w:val="24"/>
        </w:rPr>
        <w:t xml:space="preserve"> fogyatékossággal élő személynek meg kell ismerniük és meg kell érteniük egymást, létrehozni egy közös utat, amit együtt építenek ki. </w:t>
      </w:r>
    </w:p>
    <w:p w:rsidR="00445997" w:rsidRPr="00A8581A" w:rsidRDefault="00445997" w:rsidP="002872FD">
      <w:pPr>
        <w:jc w:val="both"/>
        <w:rPr>
          <w:rFonts w:ascii="Arial" w:hAnsi="Arial" w:cs="Arial"/>
          <w:sz w:val="24"/>
          <w:szCs w:val="24"/>
        </w:rPr>
      </w:pPr>
    </w:p>
    <w:p w:rsidR="004544D8" w:rsidRDefault="002872FD" w:rsidP="004544D8">
      <w:pPr>
        <w:jc w:val="both"/>
        <w:rPr>
          <w:rFonts w:ascii="Arial" w:hAnsi="Arial" w:cs="Arial"/>
          <w:sz w:val="24"/>
          <w:szCs w:val="24"/>
        </w:rPr>
      </w:pPr>
      <w:r w:rsidRPr="00713B64">
        <w:rPr>
          <w:rFonts w:ascii="Arial" w:hAnsi="Arial" w:cs="Arial"/>
          <w:sz w:val="24"/>
          <w:szCs w:val="24"/>
        </w:rPr>
        <w:lastRenderedPageBreak/>
        <w:t xml:space="preserve">A kapcsolat </w:t>
      </w:r>
      <w:r w:rsidR="00722F13" w:rsidRPr="00713B64">
        <w:rPr>
          <w:rFonts w:ascii="Arial" w:hAnsi="Arial" w:cs="Arial"/>
          <w:sz w:val="24"/>
          <w:szCs w:val="24"/>
        </w:rPr>
        <w:t>alakításakor</w:t>
      </w:r>
      <w:r w:rsidRPr="00713B64">
        <w:rPr>
          <w:rFonts w:ascii="Arial" w:hAnsi="Arial" w:cs="Arial"/>
          <w:sz w:val="24"/>
          <w:szCs w:val="24"/>
        </w:rPr>
        <w:t xml:space="preserve"> és megszilárdításakor a cél, hogy „ismerjük meg magunkat még egyszer”, vagy fedezzük fel egymásban a korábban nem talált elemeket</w:t>
      </w:r>
      <w:r w:rsidR="00722F13" w:rsidRPr="00713B64">
        <w:rPr>
          <w:rFonts w:ascii="Arial" w:hAnsi="Arial" w:cs="Arial"/>
          <w:sz w:val="24"/>
          <w:szCs w:val="24"/>
        </w:rPr>
        <w:t>, értékeket</w:t>
      </w:r>
      <w:r w:rsidRPr="00713B64">
        <w:rPr>
          <w:rFonts w:ascii="Arial" w:hAnsi="Arial" w:cs="Arial"/>
          <w:sz w:val="24"/>
          <w:szCs w:val="24"/>
        </w:rPr>
        <w:t xml:space="preserve">. </w:t>
      </w:r>
    </w:p>
    <w:p w:rsidR="00424471" w:rsidRPr="00D50247" w:rsidRDefault="00424471" w:rsidP="004544D8">
      <w:pPr>
        <w:jc w:val="both"/>
        <w:rPr>
          <w:rFonts w:ascii="Arial" w:hAnsi="Arial" w:cs="Arial"/>
          <w:color w:val="FF0000"/>
          <w:sz w:val="24"/>
          <w:szCs w:val="24"/>
        </w:rPr>
      </w:pPr>
      <w:r w:rsidRPr="00D50247">
        <w:rPr>
          <w:rFonts w:ascii="Arial" w:hAnsi="Arial" w:cs="Arial"/>
          <w:b/>
          <w:sz w:val="24"/>
          <w:szCs w:val="24"/>
        </w:rPr>
        <w:t xml:space="preserve">Kritikus pontok: </w:t>
      </w:r>
    </w:p>
    <w:p w:rsidR="0069580C" w:rsidRPr="00D50247" w:rsidRDefault="0069580C" w:rsidP="0069580C">
      <w:pPr>
        <w:pStyle w:val="Listaszerbekezds"/>
        <w:numPr>
          <w:ilvl w:val="0"/>
          <w:numId w:val="2"/>
        </w:numPr>
        <w:rPr>
          <w:rFonts w:ascii="Arial" w:hAnsi="Arial" w:cs="Arial"/>
          <w:b/>
          <w:i/>
          <w:sz w:val="24"/>
          <w:szCs w:val="24"/>
        </w:rPr>
      </w:pPr>
      <w:r w:rsidRPr="00D50247">
        <w:rPr>
          <w:rFonts w:ascii="Arial" w:hAnsi="Arial" w:cs="Arial"/>
          <w:sz w:val="24"/>
          <w:szCs w:val="24"/>
        </w:rPr>
        <w:t>A másik megismerése</w:t>
      </w:r>
      <w:r>
        <w:rPr>
          <w:rFonts w:ascii="Arial" w:hAnsi="Arial" w:cs="Arial"/>
          <w:sz w:val="24"/>
          <w:szCs w:val="24"/>
        </w:rPr>
        <w:t xml:space="preserve"> </w:t>
      </w:r>
      <w:r w:rsidRPr="0069580C">
        <w:rPr>
          <w:rFonts w:ascii="Arial" w:hAnsi="Arial" w:cs="Arial"/>
          <w:sz w:val="24"/>
          <w:szCs w:val="24"/>
        </w:rPr>
        <w:t>és a szakember önismeretének fejlettsége</w:t>
      </w:r>
    </w:p>
    <w:p w:rsidR="00424471" w:rsidRPr="00D50247" w:rsidRDefault="00424471" w:rsidP="00814165">
      <w:pPr>
        <w:pStyle w:val="Listaszerbekezds"/>
        <w:numPr>
          <w:ilvl w:val="0"/>
          <w:numId w:val="2"/>
        </w:numPr>
        <w:rPr>
          <w:rFonts w:ascii="Arial" w:hAnsi="Arial" w:cs="Arial"/>
          <w:b/>
          <w:i/>
          <w:sz w:val="24"/>
          <w:szCs w:val="24"/>
        </w:rPr>
      </w:pPr>
      <w:r w:rsidRPr="00D50247">
        <w:rPr>
          <w:rFonts w:ascii="Arial" w:hAnsi="Arial" w:cs="Arial"/>
          <w:sz w:val="24"/>
          <w:szCs w:val="24"/>
        </w:rPr>
        <w:t xml:space="preserve">Hogyan vegyük </w:t>
      </w:r>
      <w:r w:rsidR="00713B64" w:rsidRPr="00D50247">
        <w:rPr>
          <w:rFonts w:ascii="Arial" w:hAnsi="Arial" w:cs="Arial"/>
          <w:sz w:val="24"/>
          <w:szCs w:val="24"/>
        </w:rPr>
        <w:t xml:space="preserve">észre, hogyan észleljük az értelmi fogyatékos ember </w:t>
      </w:r>
      <w:r w:rsidRPr="00D50247">
        <w:rPr>
          <w:rFonts w:ascii="Arial" w:hAnsi="Arial" w:cs="Arial"/>
          <w:sz w:val="24"/>
          <w:szCs w:val="24"/>
        </w:rPr>
        <w:t>érzelmeit a szolgálatba lépés pillanatától kezdve</w:t>
      </w:r>
    </w:p>
    <w:p w:rsidR="00424471" w:rsidRPr="00D50247" w:rsidRDefault="00424471" w:rsidP="00814165">
      <w:pPr>
        <w:pStyle w:val="Listaszerbekezds"/>
        <w:numPr>
          <w:ilvl w:val="0"/>
          <w:numId w:val="2"/>
        </w:numPr>
        <w:rPr>
          <w:rFonts w:ascii="Arial" w:hAnsi="Arial" w:cs="Arial"/>
          <w:b/>
          <w:i/>
          <w:sz w:val="24"/>
          <w:szCs w:val="24"/>
        </w:rPr>
      </w:pPr>
      <w:r w:rsidRPr="00D50247">
        <w:rPr>
          <w:rFonts w:ascii="Arial" w:hAnsi="Arial" w:cs="Arial"/>
          <w:sz w:val="24"/>
          <w:szCs w:val="24"/>
        </w:rPr>
        <w:t xml:space="preserve">A diagnózison túl </w:t>
      </w:r>
    </w:p>
    <w:p w:rsidR="00424471" w:rsidRPr="00D50247" w:rsidRDefault="00424471" w:rsidP="00814165">
      <w:pPr>
        <w:pStyle w:val="Listaszerbekezds"/>
        <w:numPr>
          <w:ilvl w:val="0"/>
          <w:numId w:val="2"/>
        </w:numPr>
        <w:rPr>
          <w:rFonts w:ascii="Arial" w:hAnsi="Arial" w:cs="Arial"/>
          <w:b/>
          <w:i/>
          <w:sz w:val="24"/>
          <w:szCs w:val="24"/>
        </w:rPr>
      </w:pPr>
      <w:r w:rsidRPr="00D50247">
        <w:rPr>
          <w:rFonts w:ascii="Arial" w:hAnsi="Arial" w:cs="Arial"/>
          <w:sz w:val="24"/>
          <w:szCs w:val="24"/>
        </w:rPr>
        <w:t>Hogyan hallgassuk meg, hogyan figyeljük meg</w:t>
      </w:r>
    </w:p>
    <w:p w:rsidR="00D62F20" w:rsidRPr="00FF6682" w:rsidRDefault="00D62F20" w:rsidP="002872FD">
      <w:pPr>
        <w:jc w:val="both"/>
        <w:rPr>
          <w:rFonts w:ascii="Arial" w:hAnsi="Arial" w:cs="Arial"/>
          <w:sz w:val="24"/>
          <w:szCs w:val="24"/>
        </w:rPr>
      </w:pPr>
    </w:p>
    <w:p w:rsidR="000B6483" w:rsidRPr="00FF6682" w:rsidRDefault="0036162B" w:rsidP="000B6483">
      <w:pPr>
        <w:jc w:val="both"/>
        <w:rPr>
          <w:rFonts w:ascii="Arial" w:hAnsi="Arial" w:cs="Arial"/>
          <w:b/>
          <w:sz w:val="24"/>
          <w:szCs w:val="24"/>
        </w:rPr>
      </w:pPr>
      <w:r>
        <w:rPr>
          <w:rFonts w:ascii="Arial" w:hAnsi="Arial" w:cs="Arial"/>
          <w:b/>
          <w:sz w:val="24"/>
          <w:szCs w:val="24"/>
        </w:rPr>
        <w:t>2. alszakasz</w:t>
      </w:r>
      <w:r w:rsidR="00422496" w:rsidRPr="00FF6682">
        <w:rPr>
          <w:rFonts w:ascii="Arial" w:hAnsi="Arial" w:cs="Arial"/>
          <w:b/>
          <w:sz w:val="24"/>
          <w:szCs w:val="24"/>
        </w:rPr>
        <w:t>: Gondoskodás. f</w:t>
      </w:r>
      <w:r w:rsidR="000B6483" w:rsidRPr="00FF6682">
        <w:rPr>
          <w:rFonts w:ascii="Arial" w:hAnsi="Arial" w:cs="Arial"/>
          <w:b/>
          <w:sz w:val="24"/>
          <w:szCs w:val="24"/>
        </w:rPr>
        <w:t>elelősségvállalás</w:t>
      </w:r>
    </w:p>
    <w:p w:rsidR="000B6483" w:rsidRPr="00FF6682" w:rsidRDefault="000B6483" w:rsidP="000B6483">
      <w:pPr>
        <w:jc w:val="both"/>
        <w:rPr>
          <w:rFonts w:ascii="Arial" w:hAnsi="Arial" w:cs="Arial"/>
          <w:sz w:val="24"/>
          <w:szCs w:val="24"/>
        </w:rPr>
      </w:pPr>
      <w:r w:rsidRPr="00FF6682">
        <w:rPr>
          <w:rFonts w:ascii="Arial" w:hAnsi="Arial" w:cs="Arial"/>
          <w:sz w:val="24"/>
          <w:szCs w:val="24"/>
        </w:rPr>
        <w:t xml:space="preserve">Az előoktatási fázisban nyomatékosítottuk, hogy </w:t>
      </w:r>
      <w:r w:rsidR="000C1FCA" w:rsidRPr="00FF6682">
        <w:rPr>
          <w:rFonts w:ascii="Arial" w:hAnsi="Arial" w:cs="Arial"/>
          <w:sz w:val="24"/>
          <w:szCs w:val="24"/>
        </w:rPr>
        <w:t xml:space="preserve">a szakember és a </w:t>
      </w:r>
      <w:r w:rsidR="00FF6682" w:rsidRPr="00FF6682">
        <w:rPr>
          <w:rFonts w:ascii="Arial" w:hAnsi="Arial" w:cs="Arial"/>
          <w:sz w:val="24"/>
          <w:szCs w:val="24"/>
        </w:rPr>
        <w:t>fogyatékos</w:t>
      </w:r>
      <w:r w:rsidR="000C1FCA" w:rsidRPr="00FF6682">
        <w:rPr>
          <w:rFonts w:ascii="Arial" w:hAnsi="Arial" w:cs="Arial"/>
          <w:sz w:val="24"/>
          <w:szCs w:val="24"/>
        </w:rPr>
        <w:t xml:space="preserve"> személy között </w:t>
      </w:r>
      <w:r w:rsidR="00F9266E" w:rsidRPr="00FF6682">
        <w:rPr>
          <w:rFonts w:ascii="Arial" w:hAnsi="Arial" w:cs="Arial"/>
          <w:sz w:val="24"/>
          <w:szCs w:val="24"/>
        </w:rPr>
        <w:t>aszimm</w:t>
      </w:r>
      <w:r w:rsidR="000C1FCA" w:rsidRPr="00FF6682">
        <w:rPr>
          <w:rFonts w:ascii="Arial" w:hAnsi="Arial" w:cs="Arial"/>
          <w:sz w:val="24"/>
          <w:szCs w:val="24"/>
        </w:rPr>
        <w:t>etrikus kapcsolat</w:t>
      </w:r>
      <w:r w:rsidRPr="00FF6682">
        <w:rPr>
          <w:rFonts w:ascii="Arial" w:hAnsi="Arial" w:cs="Arial"/>
          <w:sz w:val="24"/>
          <w:szCs w:val="24"/>
        </w:rPr>
        <w:t xml:space="preserve"> van, </w:t>
      </w:r>
      <w:r w:rsidR="000C1FCA" w:rsidRPr="00FF6682">
        <w:rPr>
          <w:rFonts w:ascii="Arial" w:hAnsi="Arial" w:cs="Arial"/>
          <w:sz w:val="24"/>
          <w:szCs w:val="24"/>
        </w:rPr>
        <w:t xml:space="preserve">melyet a fogyatékos ember érzékelhet. </w:t>
      </w:r>
      <w:r w:rsidRPr="00FF6682">
        <w:rPr>
          <w:rFonts w:ascii="Arial" w:hAnsi="Arial" w:cs="Arial"/>
          <w:sz w:val="24"/>
          <w:szCs w:val="24"/>
        </w:rPr>
        <w:t>A f</w:t>
      </w:r>
      <w:r w:rsidR="000C1FCA" w:rsidRPr="00FF6682">
        <w:rPr>
          <w:rFonts w:ascii="Arial" w:hAnsi="Arial" w:cs="Arial"/>
          <w:sz w:val="24"/>
          <w:szCs w:val="24"/>
        </w:rPr>
        <w:t>ogyatékos emberekben f</w:t>
      </w:r>
      <w:r w:rsidRPr="00FF6682">
        <w:rPr>
          <w:rFonts w:ascii="Arial" w:hAnsi="Arial" w:cs="Arial"/>
          <w:sz w:val="24"/>
          <w:szCs w:val="24"/>
        </w:rPr>
        <w:t xml:space="preserve">élelem </w:t>
      </w:r>
      <w:r w:rsidR="000C1FCA" w:rsidRPr="00FF6682">
        <w:rPr>
          <w:rFonts w:ascii="Arial" w:hAnsi="Arial" w:cs="Arial"/>
          <w:sz w:val="24"/>
          <w:szCs w:val="24"/>
        </w:rPr>
        <w:t xml:space="preserve">alakulhat ki, </w:t>
      </w:r>
      <w:r w:rsidRPr="00FF6682">
        <w:rPr>
          <w:rFonts w:ascii="Arial" w:hAnsi="Arial" w:cs="Arial"/>
          <w:sz w:val="24"/>
          <w:szCs w:val="24"/>
        </w:rPr>
        <w:t xml:space="preserve">amikor először </w:t>
      </w:r>
      <w:r w:rsidR="000C1FCA" w:rsidRPr="00FF6682">
        <w:rPr>
          <w:rFonts w:ascii="Arial" w:hAnsi="Arial" w:cs="Arial"/>
          <w:sz w:val="24"/>
          <w:szCs w:val="24"/>
        </w:rPr>
        <w:t>kapcsolatba lépnek</w:t>
      </w:r>
      <w:r w:rsidRPr="00FF6682">
        <w:rPr>
          <w:rFonts w:ascii="Arial" w:hAnsi="Arial" w:cs="Arial"/>
          <w:sz w:val="24"/>
          <w:szCs w:val="24"/>
        </w:rPr>
        <w:t xml:space="preserve"> a szolgáltatóval. Félelmük</w:t>
      </w:r>
      <w:r w:rsidR="00FF6682" w:rsidRPr="00FF6682">
        <w:rPr>
          <w:rFonts w:ascii="Arial" w:hAnsi="Arial" w:cs="Arial"/>
          <w:sz w:val="24"/>
          <w:szCs w:val="24"/>
        </w:rPr>
        <w:t>nek</w:t>
      </w:r>
      <w:r w:rsidRPr="00FF6682">
        <w:rPr>
          <w:rFonts w:ascii="Arial" w:hAnsi="Arial" w:cs="Arial"/>
          <w:sz w:val="24"/>
          <w:szCs w:val="24"/>
        </w:rPr>
        <w:t xml:space="preserve"> </w:t>
      </w:r>
      <w:r w:rsidR="000C1FCA" w:rsidRPr="00FF6682">
        <w:rPr>
          <w:rFonts w:ascii="Arial" w:hAnsi="Arial" w:cs="Arial"/>
          <w:sz w:val="24"/>
          <w:szCs w:val="24"/>
        </w:rPr>
        <w:t>különféle</w:t>
      </w:r>
      <w:r w:rsidRPr="00FF6682">
        <w:rPr>
          <w:rFonts w:ascii="Arial" w:hAnsi="Arial" w:cs="Arial"/>
          <w:sz w:val="24"/>
          <w:szCs w:val="24"/>
        </w:rPr>
        <w:t xml:space="preserve"> okai</w:t>
      </w:r>
      <w:r w:rsidR="000C1FCA" w:rsidRPr="00FF6682">
        <w:rPr>
          <w:rFonts w:ascii="Arial" w:hAnsi="Arial" w:cs="Arial"/>
          <w:sz w:val="24"/>
          <w:szCs w:val="24"/>
        </w:rPr>
        <w:t xml:space="preserve"> lehetnek</w:t>
      </w:r>
      <w:r w:rsidRPr="00FF6682">
        <w:rPr>
          <w:rFonts w:ascii="Arial" w:hAnsi="Arial" w:cs="Arial"/>
          <w:sz w:val="24"/>
          <w:szCs w:val="24"/>
        </w:rPr>
        <w:t>: elhagyják őket, biztos érzelmi pontok keresése, a megbukás</w:t>
      </w:r>
      <w:r w:rsidR="000C1FCA" w:rsidRPr="00FF6682">
        <w:rPr>
          <w:rFonts w:ascii="Arial" w:hAnsi="Arial" w:cs="Arial"/>
          <w:sz w:val="24"/>
          <w:szCs w:val="24"/>
        </w:rPr>
        <w:t>tól való félelem</w:t>
      </w:r>
      <w:r w:rsidRPr="00FF6682">
        <w:rPr>
          <w:rFonts w:ascii="Arial" w:hAnsi="Arial" w:cs="Arial"/>
          <w:sz w:val="24"/>
          <w:szCs w:val="24"/>
        </w:rPr>
        <w:t>, elfogadás</w:t>
      </w:r>
      <w:r w:rsidR="000C1FCA" w:rsidRPr="00FF6682">
        <w:rPr>
          <w:rFonts w:ascii="Arial" w:hAnsi="Arial" w:cs="Arial"/>
          <w:sz w:val="24"/>
          <w:szCs w:val="24"/>
        </w:rPr>
        <w:t xml:space="preserve"> és </w:t>
      </w:r>
      <w:r w:rsidRPr="00FF6682">
        <w:rPr>
          <w:rFonts w:ascii="Arial" w:hAnsi="Arial" w:cs="Arial"/>
          <w:sz w:val="24"/>
          <w:szCs w:val="24"/>
        </w:rPr>
        <w:t>önbizalom keresés</w:t>
      </w:r>
      <w:r w:rsidR="000C1FCA" w:rsidRPr="00FF6682">
        <w:rPr>
          <w:rFonts w:ascii="Arial" w:hAnsi="Arial" w:cs="Arial"/>
          <w:sz w:val="24"/>
          <w:szCs w:val="24"/>
        </w:rPr>
        <w:t>e</w:t>
      </w:r>
      <w:r w:rsidRPr="00FF6682">
        <w:rPr>
          <w:rFonts w:ascii="Arial" w:hAnsi="Arial" w:cs="Arial"/>
          <w:sz w:val="24"/>
          <w:szCs w:val="24"/>
        </w:rPr>
        <w:t>, hogy más világok felé nyissanak, máso</w:t>
      </w:r>
      <w:r w:rsidR="000C1FCA" w:rsidRPr="00FF6682">
        <w:rPr>
          <w:rFonts w:ascii="Arial" w:hAnsi="Arial" w:cs="Arial"/>
          <w:sz w:val="24"/>
          <w:szCs w:val="24"/>
        </w:rPr>
        <w:t>kkal létesítsenek kapcsolatokat stb.</w:t>
      </w:r>
      <w:r w:rsidRPr="00FF6682">
        <w:rPr>
          <w:rFonts w:ascii="Arial" w:hAnsi="Arial" w:cs="Arial"/>
          <w:sz w:val="24"/>
          <w:szCs w:val="24"/>
        </w:rPr>
        <w:t xml:space="preserve"> Ezeket az okokat a</w:t>
      </w:r>
      <w:r w:rsidR="0083718A">
        <w:rPr>
          <w:rFonts w:ascii="Arial" w:hAnsi="Arial" w:cs="Arial"/>
          <w:sz w:val="24"/>
          <w:szCs w:val="24"/>
        </w:rPr>
        <w:t>zért kell beazonosítan</w:t>
      </w:r>
      <w:r w:rsidRPr="00FF6682">
        <w:rPr>
          <w:rFonts w:ascii="Arial" w:hAnsi="Arial" w:cs="Arial"/>
          <w:sz w:val="24"/>
          <w:szCs w:val="24"/>
        </w:rPr>
        <w:t xml:space="preserve">i, hogy egy jobb </w:t>
      </w:r>
      <w:r w:rsidR="000C1FCA" w:rsidRPr="00FF6682">
        <w:rPr>
          <w:rFonts w:ascii="Arial" w:hAnsi="Arial" w:cs="Arial"/>
          <w:sz w:val="24"/>
          <w:szCs w:val="24"/>
        </w:rPr>
        <w:t>és közvetlen beavatkozást találjunk</w:t>
      </w:r>
      <w:r w:rsidRPr="00FF6682">
        <w:rPr>
          <w:rFonts w:ascii="Arial" w:hAnsi="Arial" w:cs="Arial"/>
          <w:sz w:val="24"/>
          <w:szCs w:val="24"/>
        </w:rPr>
        <w:t>. Ezekben a helyzetekben a szakember felelősséget vállal a másik nehéz helyzetéért.</w:t>
      </w:r>
    </w:p>
    <w:p w:rsidR="001B60D2" w:rsidRPr="005F3931" w:rsidRDefault="0036162B" w:rsidP="001B60D2">
      <w:pPr>
        <w:jc w:val="both"/>
        <w:rPr>
          <w:rFonts w:ascii="Arial" w:hAnsi="Arial" w:cs="Arial"/>
          <w:sz w:val="24"/>
          <w:szCs w:val="24"/>
        </w:rPr>
      </w:pPr>
      <w:r>
        <w:rPr>
          <w:rFonts w:ascii="Arial" w:hAnsi="Arial" w:cs="Arial"/>
          <w:b/>
          <w:sz w:val="24"/>
          <w:szCs w:val="24"/>
        </w:rPr>
        <w:t>Az alszakasz</w:t>
      </w:r>
      <w:r w:rsidR="000B6483" w:rsidRPr="005F3931">
        <w:rPr>
          <w:rFonts w:ascii="Arial" w:hAnsi="Arial" w:cs="Arial"/>
          <w:b/>
          <w:sz w:val="24"/>
          <w:szCs w:val="24"/>
        </w:rPr>
        <w:t xml:space="preserve"> célja, hogy</w:t>
      </w:r>
      <w:r w:rsidR="000B6483" w:rsidRPr="005F3931">
        <w:rPr>
          <w:rFonts w:ascii="Arial" w:hAnsi="Arial" w:cs="Arial"/>
          <w:sz w:val="24"/>
          <w:szCs w:val="24"/>
        </w:rPr>
        <w:t xml:space="preserve"> </w:t>
      </w:r>
      <w:r w:rsidR="001B60D2" w:rsidRPr="005F3931">
        <w:rPr>
          <w:rFonts w:ascii="Arial" w:hAnsi="Arial" w:cs="Arial"/>
          <w:b/>
          <w:sz w:val="24"/>
          <w:szCs w:val="24"/>
        </w:rPr>
        <w:t>csökkentse az aszim</w:t>
      </w:r>
      <w:r w:rsidR="000B6483" w:rsidRPr="005F3931">
        <w:rPr>
          <w:rFonts w:ascii="Arial" w:hAnsi="Arial" w:cs="Arial"/>
          <w:b/>
          <w:sz w:val="24"/>
          <w:szCs w:val="24"/>
        </w:rPr>
        <w:t>metriát,</w:t>
      </w:r>
      <w:r w:rsidR="000B6483" w:rsidRPr="005F3931">
        <w:rPr>
          <w:rFonts w:ascii="Arial" w:hAnsi="Arial" w:cs="Arial"/>
          <w:sz w:val="24"/>
          <w:szCs w:val="24"/>
        </w:rPr>
        <w:t xml:space="preserve"> és ezt két fontos lépésen keresztül lehet véghezvinni:</w:t>
      </w:r>
    </w:p>
    <w:p w:rsidR="001B60D2" w:rsidRPr="00661374" w:rsidRDefault="001B60D2" w:rsidP="00814165">
      <w:pPr>
        <w:pStyle w:val="Listaszerbekezds"/>
        <w:numPr>
          <w:ilvl w:val="0"/>
          <w:numId w:val="8"/>
        </w:numPr>
        <w:ind w:left="0" w:firstLine="0"/>
        <w:rPr>
          <w:rFonts w:ascii="Arial" w:hAnsi="Arial" w:cs="Arial"/>
          <w:b/>
          <w:sz w:val="24"/>
          <w:szCs w:val="24"/>
        </w:rPr>
      </w:pPr>
      <w:r w:rsidRPr="00661374">
        <w:rPr>
          <w:rFonts w:ascii="Arial" w:hAnsi="Arial" w:cs="Arial"/>
          <w:b/>
          <w:sz w:val="24"/>
          <w:szCs w:val="24"/>
        </w:rPr>
        <w:t>Bizalom</w:t>
      </w:r>
    </w:p>
    <w:p w:rsidR="001B60D2" w:rsidRPr="00661374" w:rsidRDefault="001B60D2" w:rsidP="001B60D2">
      <w:pPr>
        <w:jc w:val="both"/>
        <w:rPr>
          <w:rFonts w:ascii="Arial" w:hAnsi="Arial" w:cs="Arial"/>
          <w:sz w:val="24"/>
          <w:szCs w:val="24"/>
        </w:rPr>
      </w:pPr>
      <w:r w:rsidRPr="00661374">
        <w:rPr>
          <w:rFonts w:ascii="Arial" w:hAnsi="Arial" w:cs="Arial"/>
          <w:sz w:val="24"/>
          <w:szCs w:val="24"/>
        </w:rPr>
        <w:t>A szakember elsődleges</w:t>
      </w:r>
      <w:r w:rsidR="005F3931" w:rsidRPr="00661374">
        <w:rPr>
          <w:rFonts w:ascii="Arial" w:hAnsi="Arial" w:cs="Arial"/>
          <w:sz w:val="24"/>
          <w:szCs w:val="24"/>
        </w:rPr>
        <w:t xml:space="preserve"> célja, a fogyatékos</w:t>
      </w:r>
      <w:r w:rsidRPr="00661374">
        <w:rPr>
          <w:rFonts w:ascii="Arial" w:hAnsi="Arial" w:cs="Arial"/>
          <w:sz w:val="24"/>
          <w:szCs w:val="24"/>
        </w:rPr>
        <w:t xml:space="preserve"> személy megnyugtatása, a fogyatékkal élő személy felelősségvállalása, és szakemberbe vetett bizalom kialakítása</w:t>
      </w:r>
      <w:r w:rsidR="005F3931" w:rsidRPr="00661374">
        <w:rPr>
          <w:rFonts w:ascii="Arial" w:hAnsi="Arial" w:cs="Arial"/>
          <w:sz w:val="24"/>
          <w:szCs w:val="24"/>
        </w:rPr>
        <w:t>. A fogyatékos embert segíteni kell, hogy</w:t>
      </w:r>
      <w:r w:rsidRPr="00661374">
        <w:rPr>
          <w:rFonts w:ascii="Arial" w:hAnsi="Arial" w:cs="Arial"/>
          <w:sz w:val="24"/>
          <w:szCs w:val="24"/>
        </w:rPr>
        <w:t xml:space="preserve"> olyan utat</w:t>
      </w:r>
      <w:r w:rsidR="005F3931" w:rsidRPr="00661374">
        <w:rPr>
          <w:rFonts w:ascii="Arial" w:hAnsi="Arial" w:cs="Arial"/>
          <w:sz w:val="24"/>
          <w:szCs w:val="24"/>
        </w:rPr>
        <w:t xml:space="preserve"> válasszon, ami megengedi </w:t>
      </w:r>
      <w:r w:rsidRPr="00661374">
        <w:rPr>
          <w:rFonts w:ascii="Arial" w:hAnsi="Arial" w:cs="Arial"/>
          <w:sz w:val="24"/>
          <w:szCs w:val="24"/>
        </w:rPr>
        <w:t>az aktu</w:t>
      </w:r>
      <w:r w:rsidR="005F3931" w:rsidRPr="00661374">
        <w:rPr>
          <w:rFonts w:ascii="Arial" w:hAnsi="Arial" w:cs="Arial"/>
          <w:sz w:val="24"/>
          <w:szCs w:val="24"/>
        </w:rPr>
        <w:t>ális Képzési kapcsolat megvalósulását</w:t>
      </w:r>
      <w:r w:rsidRPr="00661374">
        <w:rPr>
          <w:rFonts w:ascii="Arial" w:hAnsi="Arial" w:cs="Arial"/>
          <w:sz w:val="24"/>
          <w:szCs w:val="24"/>
        </w:rPr>
        <w:t xml:space="preserve">, ami </w:t>
      </w:r>
      <w:r w:rsidR="005950A0" w:rsidRPr="00661374">
        <w:rPr>
          <w:rFonts w:ascii="Arial" w:hAnsi="Arial" w:cs="Arial"/>
          <w:sz w:val="24"/>
          <w:szCs w:val="24"/>
        </w:rPr>
        <w:t>segít leküzdeni az együttműködő partnerek között meglévő aszimmetriát.</w:t>
      </w:r>
    </w:p>
    <w:p w:rsidR="0036162B" w:rsidRPr="00907A33" w:rsidRDefault="00720971" w:rsidP="001B60D2">
      <w:pPr>
        <w:jc w:val="both"/>
        <w:rPr>
          <w:rFonts w:ascii="Arial" w:hAnsi="Arial" w:cs="Arial"/>
          <w:b/>
          <w:sz w:val="24"/>
          <w:szCs w:val="24"/>
        </w:rPr>
      </w:pPr>
      <w:r w:rsidRPr="00720971">
        <w:rPr>
          <w:rFonts w:ascii="Arial" w:hAnsi="Arial" w:cs="Arial"/>
          <w:sz w:val="24"/>
          <w:szCs w:val="24"/>
        </w:rPr>
        <w:t xml:space="preserve">Felszínre kerül egy új elem a modell által: </w:t>
      </w:r>
      <w:r w:rsidRPr="00720971">
        <w:rPr>
          <w:rFonts w:ascii="Arial" w:hAnsi="Arial" w:cs="Arial"/>
          <w:b/>
          <w:sz w:val="24"/>
          <w:szCs w:val="24"/>
        </w:rPr>
        <w:t>hajlandóság az oktatási folyamatban való részvételre vagy sem, illetve a kliens motiválása, érdeklődésének felkeltése.</w:t>
      </w:r>
    </w:p>
    <w:p w:rsidR="001B60D2" w:rsidRPr="004B0150" w:rsidRDefault="001B60D2" w:rsidP="001B60D2">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4B0150">
        <w:rPr>
          <w:rFonts w:ascii="Arial" w:hAnsi="Arial" w:cs="Arial"/>
          <w:sz w:val="24"/>
          <w:szCs w:val="24"/>
        </w:rPr>
        <w:t>“Az életem</w:t>
      </w:r>
      <w:r w:rsidR="00F55C48" w:rsidRPr="004B0150">
        <w:rPr>
          <w:rFonts w:ascii="Arial" w:hAnsi="Arial" w:cs="Arial"/>
          <w:sz w:val="24"/>
          <w:szCs w:val="24"/>
        </w:rPr>
        <w:t xml:space="preserve"> egyhangú. Tyúkokat kergetek, </w:t>
      </w:r>
      <w:r w:rsidRPr="004B0150">
        <w:rPr>
          <w:rFonts w:ascii="Arial" w:hAnsi="Arial" w:cs="Arial"/>
          <w:sz w:val="24"/>
          <w:szCs w:val="24"/>
        </w:rPr>
        <w:t>az emberek pedig engem kergetnek. Minden tyúk egyforma, és minden ember egyforma. És én annyira unatkozom. De hogyha megszelídítesz, az életem szebbé válik. Én fel fogom ismerni a lépések hangját</w:t>
      </w:r>
      <w:r w:rsidR="00F55C48" w:rsidRPr="004B0150">
        <w:rPr>
          <w:rFonts w:ascii="Arial" w:hAnsi="Arial" w:cs="Arial"/>
          <w:sz w:val="24"/>
          <w:szCs w:val="24"/>
        </w:rPr>
        <w:t>,</w:t>
      </w:r>
      <w:r w:rsidRPr="004B0150">
        <w:rPr>
          <w:rFonts w:ascii="Arial" w:hAnsi="Arial" w:cs="Arial"/>
          <w:sz w:val="24"/>
          <w:szCs w:val="24"/>
        </w:rPr>
        <w:t xml:space="preserve"> másokkal ellentétbe</w:t>
      </w:r>
      <w:r w:rsidR="00FF29D9" w:rsidRPr="004B0150">
        <w:rPr>
          <w:rFonts w:ascii="Arial" w:hAnsi="Arial" w:cs="Arial"/>
          <w:sz w:val="24"/>
          <w:szCs w:val="24"/>
        </w:rPr>
        <w:t xml:space="preserve">n. Mások lépései a föld alá </w:t>
      </w:r>
      <w:r w:rsidR="00F922F9">
        <w:rPr>
          <w:rFonts w:ascii="Arial" w:hAnsi="Arial" w:cs="Arial"/>
          <w:sz w:val="24"/>
          <w:szCs w:val="24"/>
        </w:rPr>
        <w:t>bújásra kényszerítenek. A tiedet</w:t>
      </w:r>
      <w:r w:rsidRPr="004B0150">
        <w:rPr>
          <w:rFonts w:ascii="Arial" w:hAnsi="Arial" w:cs="Arial"/>
          <w:sz w:val="24"/>
          <w:szCs w:val="24"/>
        </w:rPr>
        <w:t xml:space="preserve"> zeneként fogom hallani és előjövök a rókalyukból.”</w:t>
      </w:r>
    </w:p>
    <w:p w:rsidR="001B60D2" w:rsidRPr="00812302" w:rsidRDefault="001B60D2" w:rsidP="001B60D2">
      <w:pPr>
        <w:jc w:val="both"/>
        <w:rPr>
          <w:rFonts w:ascii="Arial" w:hAnsi="Arial" w:cs="Arial"/>
          <w:sz w:val="24"/>
          <w:szCs w:val="24"/>
        </w:rPr>
      </w:pPr>
      <w:r w:rsidRPr="00812302">
        <w:rPr>
          <w:rFonts w:ascii="Arial" w:hAnsi="Arial" w:cs="Arial"/>
          <w:sz w:val="24"/>
          <w:szCs w:val="24"/>
        </w:rPr>
        <w:t xml:space="preserve">A bizalom fokozatosan, lassan fejlődve alakul ki, </w:t>
      </w:r>
      <w:r w:rsidR="00812302" w:rsidRPr="00812302">
        <w:rPr>
          <w:rFonts w:ascii="Arial" w:hAnsi="Arial" w:cs="Arial"/>
          <w:sz w:val="24"/>
          <w:szCs w:val="24"/>
        </w:rPr>
        <w:t xml:space="preserve">és </w:t>
      </w:r>
      <w:r w:rsidRPr="00812302">
        <w:rPr>
          <w:rFonts w:ascii="Arial" w:hAnsi="Arial" w:cs="Arial"/>
          <w:sz w:val="24"/>
          <w:szCs w:val="24"/>
        </w:rPr>
        <w:t xml:space="preserve">egyre szilárdabbá válik. </w:t>
      </w:r>
    </w:p>
    <w:p w:rsidR="0085395A" w:rsidRPr="00B72667" w:rsidRDefault="0085395A" w:rsidP="0085395A">
      <w:pPr>
        <w:rPr>
          <w:rFonts w:ascii="Arial" w:hAnsi="Arial" w:cs="Arial"/>
          <w:sz w:val="24"/>
          <w:szCs w:val="24"/>
        </w:rPr>
      </w:pPr>
    </w:p>
    <w:p w:rsidR="008B2679" w:rsidRPr="00B72667" w:rsidRDefault="008C61F7" w:rsidP="008B2679">
      <w:pPr>
        <w:jc w:val="both"/>
        <w:rPr>
          <w:rFonts w:ascii="Arial" w:hAnsi="Arial" w:cs="Arial"/>
          <w:b/>
          <w:sz w:val="24"/>
          <w:szCs w:val="24"/>
        </w:rPr>
      </w:pPr>
      <w:r w:rsidRPr="00B72667">
        <w:rPr>
          <w:rFonts w:ascii="Arial" w:hAnsi="Arial" w:cs="Arial"/>
          <w:b/>
          <w:sz w:val="24"/>
          <w:szCs w:val="24"/>
        </w:rPr>
        <w:t>B)</w:t>
      </w:r>
      <w:r w:rsidR="008B2679" w:rsidRPr="00B72667">
        <w:rPr>
          <w:rFonts w:ascii="Arial" w:hAnsi="Arial" w:cs="Arial"/>
          <w:b/>
          <w:sz w:val="24"/>
          <w:szCs w:val="24"/>
        </w:rPr>
        <w:t xml:space="preserve"> Intimitás</w:t>
      </w:r>
    </w:p>
    <w:p w:rsidR="008B2679" w:rsidRPr="00B72667" w:rsidRDefault="008B2679" w:rsidP="008B2679">
      <w:pPr>
        <w:jc w:val="both"/>
        <w:rPr>
          <w:rFonts w:ascii="Arial" w:hAnsi="Arial" w:cs="Arial"/>
          <w:sz w:val="24"/>
          <w:szCs w:val="24"/>
        </w:rPr>
      </w:pPr>
      <w:r w:rsidRPr="00B72667">
        <w:rPr>
          <w:rFonts w:ascii="Arial" w:hAnsi="Arial" w:cs="Arial"/>
          <w:sz w:val="24"/>
          <w:szCs w:val="24"/>
        </w:rPr>
        <w:t>A szakembernek olyan kapcsolatot kell létrehozni, ami kölcsönös intimitásra épül a fog</w:t>
      </w:r>
      <w:r w:rsidR="00A2221A" w:rsidRPr="00B72667">
        <w:rPr>
          <w:rFonts w:ascii="Arial" w:hAnsi="Arial" w:cs="Arial"/>
          <w:sz w:val="24"/>
          <w:szCs w:val="24"/>
        </w:rPr>
        <w:t>yatékos</w:t>
      </w:r>
      <w:r w:rsidRPr="00B72667">
        <w:rPr>
          <w:rFonts w:ascii="Arial" w:hAnsi="Arial" w:cs="Arial"/>
          <w:sz w:val="24"/>
          <w:szCs w:val="24"/>
        </w:rPr>
        <w:t xml:space="preserve"> személlyel.</w:t>
      </w:r>
    </w:p>
    <w:p w:rsidR="008B2679" w:rsidRPr="00B72667" w:rsidRDefault="008B2679" w:rsidP="008B2679">
      <w:pPr>
        <w:jc w:val="both"/>
        <w:rPr>
          <w:rFonts w:ascii="Arial" w:hAnsi="Arial" w:cs="Arial"/>
          <w:sz w:val="24"/>
          <w:szCs w:val="24"/>
        </w:rPr>
      </w:pPr>
      <w:r w:rsidRPr="00B72667">
        <w:rPr>
          <w:rFonts w:ascii="Arial" w:hAnsi="Arial" w:cs="Arial"/>
          <w:sz w:val="24"/>
          <w:szCs w:val="24"/>
        </w:rPr>
        <w:t xml:space="preserve">Hogy képes legyen megteremteni ezeket a feltételeket, a hétköznapi életben rituálékat kell </w:t>
      </w:r>
      <w:r w:rsidR="00A2221A" w:rsidRPr="00B72667">
        <w:rPr>
          <w:rFonts w:ascii="Arial" w:hAnsi="Arial" w:cs="Arial"/>
          <w:sz w:val="24"/>
          <w:szCs w:val="24"/>
        </w:rPr>
        <w:t>kialakítani</w:t>
      </w:r>
      <w:r w:rsidRPr="00B72667">
        <w:rPr>
          <w:rFonts w:ascii="Arial" w:hAnsi="Arial" w:cs="Arial"/>
          <w:sz w:val="24"/>
          <w:szCs w:val="24"/>
        </w:rPr>
        <w:t xml:space="preserve"> (pl. rituális köszöntés reggel</w:t>
      </w:r>
      <w:r w:rsidR="00A2221A" w:rsidRPr="00B72667">
        <w:rPr>
          <w:rFonts w:ascii="Arial" w:hAnsi="Arial" w:cs="Arial"/>
          <w:sz w:val="24"/>
          <w:szCs w:val="24"/>
        </w:rPr>
        <w:t>ente)</w:t>
      </w:r>
    </w:p>
    <w:p w:rsidR="008B2679" w:rsidRPr="00534A4C" w:rsidRDefault="008B2679" w:rsidP="008B2679">
      <w:pPr>
        <w:jc w:val="both"/>
        <w:rPr>
          <w:rFonts w:ascii="Arial" w:hAnsi="Arial" w:cs="Arial"/>
          <w:color w:val="00B050"/>
          <w:sz w:val="24"/>
          <w:szCs w:val="24"/>
        </w:rPr>
      </w:pPr>
      <w:r w:rsidRPr="00B72667">
        <w:rPr>
          <w:rFonts w:ascii="Arial" w:hAnsi="Arial" w:cs="Arial"/>
          <w:sz w:val="24"/>
          <w:szCs w:val="24"/>
        </w:rPr>
        <w:t xml:space="preserve">Ez egy lehetőség, hogy a rutinba </w:t>
      </w:r>
      <w:r w:rsidR="00A2221A" w:rsidRPr="00B72667">
        <w:rPr>
          <w:rFonts w:ascii="Arial" w:hAnsi="Arial" w:cs="Arial"/>
          <w:sz w:val="24"/>
          <w:szCs w:val="24"/>
        </w:rPr>
        <w:t>kapaszkodjunk</w:t>
      </w:r>
      <w:r w:rsidRPr="00B72667">
        <w:rPr>
          <w:rFonts w:ascii="Arial" w:hAnsi="Arial" w:cs="Arial"/>
          <w:sz w:val="24"/>
          <w:szCs w:val="24"/>
        </w:rPr>
        <w:t xml:space="preserve">, amelyeket a szervezeti szükségletek irányítanak, mert ez biztos pont. </w:t>
      </w:r>
      <w:r w:rsidR="00A2221A" w:rsidRPr="00B72667">
        <w:rPr>
          <w:rFonts w:ascii="Arial" w:hAnsi="Arial" w:cs="Arial"/>
          <w:sz w:val="24"/>
          <w:szCs w:val="24"/>
        </w:rPr>
        <w:t>Ugyanakkor</w:t>
      </w:r>
      <w:r w:rsidRPr="00B72667">
        <w:rPr>
          <w:rFonts w:ascii="Arial" w:hAnsi="Arial" w:cs="Arial"/>
          <w:sz w:val="24"/>
          <w:szCs w:val="24"/>
        </w:rPr>
        <w:t xml:space="preserve"> tudatosan dolgozzunk</w:t>
      </w:r>
      <w:r w:rsidR="00A2221A" w:rsidRPr="00B72667">
        <w:rPr>
          <w:rFonts w:ascii="Arial" w:hAnsi="Arial" w:cs="Arial"/>
          <w:sz w:val="24"/>
          <w:szCs w:val="24"/>
        </w:rPr>
        <w:t xml:space="preserve"> azon</w:t>
      </w:r>
      <w:r w:rsidRPr="00B72667">
        <w:rPr>
          <w:rFonts w:ascii="Arial" w:hAnsi="Arial" w:cs="Arial"/>
          <w:sz w:val="24"/>
          <w:szCs w:val="24"/>
        </w:rPr>
        <w:t>, hogy felfedezzük é</w:t>
      </w:r>
      <w:r w:rsidR="00C810E0">
        <w:rPr>
          <w:rFonts w:ascii="Arial" w:hAnsi="Arial" w:cs="Arial"/>
          <w:sz w:val="24"/>
          <w:szCs w:val="24"/>
        </w:rPr>
        <w:t>s felépítsük együtt a rituáléka</w:t>
      </w:r>
      <w:r w:rsidRPr="00B72667">
        <w:rPr>
          <w:rFonts w:ascii="Arial" w:hAnsi="Arial" w:cs="Arial"/>
          <w:sz w:val="24"/>
          <w:szCs w:val="24"/>
        </w:rPr>
        <w:t>t.</w:t>
      </w:r>
      <w:r w:rsidR="00C810E0">
        <w:rPr>
          <w:rFonts w:ascii="Arial" w:hAnsi="Arial" w:cs="Arial"/>
          <w:sz w:val="24"/>
          <w:szCs w:val="24"/>
        </w:rPr>
        <w:t xml:space="preserve"> </w:t>
      </w:r>
    </w:p>
    <w:tbl>
      <w:tblPr>
        <w:tblpPr w:leftFromText="141" w:rightFromText="141" w:vertAnchor="text" w:horzAnchor="page" w:tblpX="1554" w:tblpY="118"/>
        <w:tblW w:w="9180" w:type="dxa"/>
        <w:tblBorders>
          <w:top w:val="single" w:sz="12" w:space="0" w:color="31849B"/>
          <w:left w:val="single" w:sz="12" w:space="0" w:color="31849B"/>
          <w:bottom w:val="single" w:sz="12" w:space="0" w:color="31849B"/>
          <w:right w:val="single" w:sz="12" w:space="0" w:color="31849B"/>
          <w:insideH w:val="single" w:sz="12" w:space="0" w:color="31849B"/>
          <w:insideV w:val="single" w:sz="12" w:space="0" w:color="31849B"/>
        </w:tblBorders>
        <w:tblLook w:val="00A0"/>
      </w:tblPr>
      <w:tblGrid>
        <w:gridCol w:w="9180"/>
      </w:tblGrid>
      <w:tr w:rsidR="008B2679" w:rsidRPr="00B72667" w:rsidTr="00B72667">
        <w:tc>
          <w:tcPr>
            <w:tcW w:w="9180" w:type="dxa"/>
          </w:tcPr>
          <w:p w:rsidR="008B2679" w:rsidRPr="004B0150" w:rsidRDefault="008B2679" w:rsidP="007A6577">
            <w:pPr>
              <w:pStyle w:val="Szvegtrzs2"/>
              <w:tabs>
                <w:tab w:val="left" w:pos="0"/>
                <w:tab w:val="left" w:pos="576"/>
              </w:tabs>
              <w:spacing w:after="0" w:line="240" w:lineRule="auto"/>
              <w:rPr>
                <w:rFonts w:ascii="Arial" w:hAnsi="Arial" w:cs="Arial"/>
                <w:sz w:val="24"/>
                <w:szCs w:val="24"/>
                <w:lang w:val="hu-HU"/>
              </w:rPr>
            </w:pPr>
            <w:r w:rsidRPr="004B0150">
              <w:rPr>
                <w:rFonts w:ascii="Arial" w:hAnsi="Arial" w:cs="Arial"/>
                <w:sz w:val="24"/>
                <w:szCs w:val="24"/>
                <w:lang w:val="hu-HU"/>
              </w:rPr>
              <w:t xml:space="preserve">“Mi a rituálé?” kérdezte a kis herceg. </w:t>
            </w:r>
          </w:p>
          <w:p w:rsidR="008B2679" w:rsidRPr="004B0150" w:rsidRDefault="008B2679" w:rsidP="00B72667">
            <w:pPr>
              <w:pStyle w:val="Szvegtrzs2"/>
              <w:tabs>
                <w:tab w:val="left" w:pos="0"/>
                <w:tab w:val="left" w:pos="576"/>
              </w:tabs>
              <w:spacing w:after="0" w:line="240" w:lineRule="auto"/>
              <w:rPr>
                <w:rFonts w:ascii="Arial" w:hAnsi="Arial" w:cs="Arial"/>
                <w:i/>
                <w:sz w:val="24"/>
                <w:szCs w:val="24"/>
                <w:vertAlign w:val="superscript"/>
                <w:lang w:val="hu-HU"/>
              </w:rPr>
            </w:pPr>
            <w:r w:rsidRPr="004B0150">
              <w:rPr>
                <w:rFonts w:ascii="Arial" w:hAnsi="Arial" w:cs="Arial"/>
                <w:sz w:val="24"/>
                <w:szCs w:val="24"/>
                <w:lang w:val="hu-HU"/>
              </w:rPr>
              <w:t>“Ez is régen feledésbe merült” mondt</w:t>
            </w:r>
            <w:r w:rsidR="00935DD2" w:rsidRPr="004B0150">
              <w:rPr>
                <w:rFonts w:ascii="Arial" w:hAnsi="Arial" w:cs="Arial"/>
                <w:sz w:val="24"/>
                <w:szCs w:val="24"/>
                <w:lang w:val="hu-HU"/>
              </w:rPr>
              <w:t>a a róka. “Egy napot mássá tesz</w:t>
            </w:r>
            <w:r w:rsidRPr="004B0150">
              <w:rPr>
                <w:rFonts w:ascii="Arial" w:hAnsi="Arial" w:cs="Arial"/>
                <w:sz w:val="24"/>
                <w:szCs w:val="24"/>
                <w:lang w:val="hu-HU"/>
              </w:rPr>
              <w:t xml:space="preserve"> a többitől, egy óra különbözik a másiktól. Például van egy rituálé a vadászaim között. Csütörtökön együtt táncolnak a falu hölgyeivel. Csütörtök egy csodálatos nap! Egészen a szőlőskertig eljutok. Hogyha a vadászok bármelyik napon táncolnának, a napok egyformák lennének, és én sosem nyaralhatnék”…</w:t>
            </w:r>
          </w:p>
        </w:tc>
      </w:tr>
    </w:tbl>
    <w:p w:rsidR="008B2679" w:rsidRPr="00B72667" w:rsidRDefault="008B2679" w:rsidP="008B2679">
      <w:pPr>
        <w:jc w:val="both"/>
      </w:pPr>
    </w:p>
    <w:p w:rsidR="008B2679" w:rsidRPr="00B72667" w:rsidRDefault="008B2679" w:rsidP="00814165">
      <w:pPr>
        <w:pStyle w:val="Listaszerbekezds"/>
        <w:numPr>
          <w:ilvl w:val="0"/>
          <w:numId w:val="2"/>
        </w:numPr>
        <w:rPr>
          <w:rFonts w:ascii="Arial" w:hAnsi="Arial" w:cs="Arial"/>
          <w:i/>
          <w:sz w:val="24"/>
          <w:szCs w:val="24"/>
        </w:rPr>
      </w:pPr>
      <w:r w:rsidRPr="00B72667">
        <w:rPr>
          <w:rFonts w:ascii="Arial" w:hAnsi="Arial" w:cs="Arial"/>
          <w:sz w:val="24"/>
          <w:szCs w:val="24"/>
        </w:rPr>
        <w:t>Állandóság:</w:t>
      </w:r>
      <w:r w:rsidRPr="00B72667">
        <w:rPr>
          <w:rFonts w:ascii="Arial" w:hAnsi="Arial" w:cs="Arial"/>
          <w:i/>
          <w:sz w:val="24"/>
          <w:szCs w:val="24"/>
        </w:rPr>
        <w:t xml:space="preserve"> </w:t>
      </w:r>
      <w:r w:rsidRPr="00B72667">
        <w:rPr>
          <w:rFonts w:ascii="Arial" w:hAnsi="Arial" w:cs="Arial"/>
          <w:sz w:val="24"/>
          <w:szCs w:val="24"/>
        </w:rPr>
        <w:t>Azt jelenti, hogy a másik számára szükséges mennyiségű időt adunk, erőt merítünk a kísérletezéshez, kitartunk akkor is, amikor a kapcsolat jelentéktelen vagy regresszív. Van folyamatosság, állandó ritmus, valódi jelenlét, közelség.</w:t>
      </w:r>
    </w:p>
    <w:p w:rsidR="00661374" w:rsidRPr="00860C87" w:rsidRDefault="008B2679" w:rsidP="009107C5">
      <w:pPr>
        <w:pStyle w:val="Listaszerbekezds"/>
        <w:numPr>
          <w:ilvl w:val="0"/>
          <w:numId w:val="2"/>
        </w:numPr>
        <w:rPr>
          <w:rFonts w:ascii="Arial" w:hAnsi="Arial" w:cs="Arial"/>
          <w:i/>
          <w:sz w:val="24"/>
          <w:szCs w:val="24"/>
        </w:rPr>
      </w:pPr>
      <w:r w:rsidRPr="00B72667">
        <w:rPr>
          <w:rFonts w:ascii="Arial" w:hAnsi="Arial" w:cs="Arial"/>
          <w:sz w:val="24"/>
          <w:szCs w:val="24"/>
        </w:rPr>
        <w:t>Hűség:</w:t>
      </w:r>
      <w:r w:rsidRPr="00B72667">
        <w:rPr>
          <w:rFonts w:ascii="Arial" w:hAnsi="Arial" w:cs="Arial"/>
          <w:i/>
          <w:sz w:val="24"/>
          <w:szCs w:val="24"/>
        </w:rPr>
        <w:t xml:space="preserve"> </w:t>
      </w:r>
      <w:r w:rsidRPr="00B72667">
        <w:rPr>
          <w:rFonts w:ascii="Arial" w:hAnsi="Arial" w:cs="Arial"/>
          <w:sz w:val="24"/>
          <w:szCs w:val="24"/>
        </w:rPr>
        <w:t xml:space="preserve">Bizalom a másikban a nehézségek vagy negatív szituációk ellenére, amik felbukkanhatnak. Ez mindig azt jelenti, hogy elérhetőek vagyunk egy </w:t>
      </w:r>
      <w:r w:rsidR="00817CF2" w:rsidRPr="00B72667">
        <w:rPr>
          <w:rFonts w:ascii="Arial" w:hAnsi="Arial" w:cs="Arial"/>
          <w:sz w:val="24"/>
          <w:szCs w:val="24"/>
        </w:rPr>
        <w:t>következő találkozásra. T</w:t>
      </w:r>
      <w:r w:rsidRPr="00B72667">
        <w:rPr>
          <w:rFonts w:ascii="Arial" w:hAnsi="Arial" w:cs="Arial"/>
          <w:sz w:val="24"/>
          <w:szCs w:val="24"/>
        </w:rPr>
        <w:t>udjuk, hogy hogyan lehet felismerni és fenntartani a másik erőfeszítéseit</w:t>
      </w:r>
      <w:r w:rsidR="00B72667" w:rsidRPr="00B72667">
        <w:rPr>
          <w:rFonts w:ascii="Arial" w:hAnsi="Arial" w:cs="Arial"/>
          <w:sz w:val="24"/>
          <w:szCs w:val="24"/>
        </w:rPr>
        <w:t>.</w:t>
      </w:r>
      <w:r w:rsidRPr="00B72667">
        <w:rPr>
          <w:rFonts w:ascii="Arial" w:hAnsi="Arial" w:cs="Arial"/>
          <w:sz w:val="24"/>
          <w:szCs w:val="24"/>
        </w:rPr>
        <w:t xml:space="preserve"> A szakembernek mindig az adott cselekedetet kell értékelni, sosem szabad magát az embert minősíteni, aki iránt maximális tiszteletet kell tanúsítani.</w:t>
      </w:r>
    </w:p>
    <w:p w:rsidR="00412D4D" w:rsidRPr="009107C5" w:rsidRDefault="00412D4D" w:rsidP="009107C5">
      <w:pPr>
        <w:rPr>
          <w:rFonts w:cs="Aharoni"/>
          <w:b/>
          <w:sz w:val="28"/>
          <w:szCs w:val="28"/>
        </w:rPr>
      </w:pPr>
      <w:r w:rsidRPr="009107C5">
        <w:rPr>
          <w:rFonts w:cs="Aharoni"/>
          <w:b/>
          <w:sz w:val="28"/>
          <w:szCs w:val="28"/>
        </w:rPr>
        <w:t xml:space="preserve">Kritikus pontok: </w:t>
      </w:r>
    </w:p>
    <w:p w:rsidR="00412D4D" w:rsidRPr="008C61F7" w:rsidRDefault="00412D4D" w:rsidP="00DB35F5">
      <w:pPr>
        <w:pStyle w:val="Listaszerbekezds"/>
        <w:numPr>
          <w:ilvl w:val="0"/>
          <w:numId w:val="2"/>
        </w:numPr>
        <w:spacing w:line="240" w:lineRule="auto"/>
        <w:ind w:left="714" w:hanging="357"/>
        <w:rPr>
          <w:rFonts w:cs="Aharoni"/>
          <w:b/>
          <w:i/>
          <w:sz w:val="28"/>
          <w:szCs w:val="28"/>
        </w:rPr>
      </w:pPr>
      <w:r w:rsidRPr="008C61F7">
        <w:rPr>
          <w:rFonts w:cs="Aharoni"/>
          <w:sz w:val="28"/>
          <w:szCs w:val="28"/>
        </w:rPr>
        <w:t>Mi a dependencia oka?</w:t>
      </w:r>
    </w:p>
    <w:p w:rsidR="00412D4D" w:rsidRPr="008C61F7" w:rsidRDefault="00412D4D" w:rsidP="00DB35F5">
      <w:pPr>
        <w:pStyle w:val="Listaszerbekezds"/>
        <w:numPr>
          <w:ilvl w:val="0"/>
          <w:numId w:val="2"/>
        </w:numPr>
        <w:spacing w:line="240" w:lineRule="auto"/>
        <w:ind w:left="714" w:hanging="357"/>
        <w:rPr>
          <w:rFonts w:cs="Aharoni"/>
          <w:b/>
          <w:i/>
          <w:sz w:val="28"/>
          <w:szCs w:val="28"/>
        </w:rPr>
      </w:pPr>
      <w:r w:rsidRPr="008C61F7">
        <w:rPr>
          <w:rFonts w:cs="Aharoni"/>
          <w:sz w:val="28"/>
          <w:szCs w:val="28"/>
        </w:rPr>
        <w:t>Felelősségvállalás</w:t>
      </w:r>
    </w:p>
    <w:p w:rsidR="00412D4D" w:rsidRPr="008C61F7" w:rsidRDefault="00412D4D" w:rsidP="00DB35F5">
      <w:pPr>
        <w:pStyle w:val="Listaszerbekezds"/>
        <w:numPr>
          <w:ilvl w:val="0"/>
          <w:numId w:val="2"/>
        </w:numPr>
        <w:spacing w:line="240" w:lineRule="auto"/>
        <w:ind w:left="714" w:hanging="357"/>
        <w:rPr>
          <w:rFonts w:cs="Aharoni"/>
          <w:b/>
          <w:i/>
          <w:sz w:val="28"/>
          <w:szCs w:val="28"/>
        </w:rPr>
      </w:pPr>
      <w:r w:rsidRPr="008C61F7">
        <w:rPr>
          <w:rFonts w:cs="Aharoni"/>
          <w:sz w:val="28"/>
          <w:szCs w:val="28"/>
        </w:rPr>
        <w:t>H</w:t>
      </w:r>
      <w:r w:rsidR="008C61F7" w:rsidRPr="008C61F7">
        <w:rPr>
          <w:rFonts w:cs="Aharoni"/>
          <w:sz w:val="28"/>
          <w:szCs w:val="28"/>
        </w:rPr>
        <w:t>ogyan vegyük rá az értelmi fogyatékos embert</w:t>
      </w:r>
      <w:r w:rsidRPr="008C61F7">
        <w:rPr>
          <w:rFonts w:cs="Aharoni"/>
          <w:sz w:val="28"/>
          <w:szCs w:val="28"/>
        </w:rPr>
        <w:t>, hogy szembe akarjon nézni saját szükség</w:t>
      </w:r>
      <w:r w:rsidR="008C61F7">
        <w:rPr>
          <w:rFonts w:cs="Aharoni"/>
          <w:sz w:val="28"/>
          <w:szCs w:val="28"/>
        </w:rPr>
        <w:t>let</w:t>
      </w:r>
      <w:r w:rsidRPr="008C61F7">
        <w:rPr>
          <w:rFonts w:cs="Aharoni"/>
          <w:sz w:val="28"/>
          <w:szCs w:val="28"/>
        </w:rPr>
        <w:t>eivel?</w:t>
      </w:r>
    </w:p>
    <w:p w:rsidR="00412D4D" w:rsidRPr="008C61F7" w:rsidRDefault="00412D4D" w:rsidP="00DB35F5">
      <w:pPr>
        <w:pStyle w:val="Listaszerbekezds"/>
        <w:numPr>
          <w:ilvl w:val="0"/>
          <w:numId w:val="2"/>
        </w:numPr>
        <w:spacing w:line="240" w:lineRule="auto"/>
        <w:ind w:left="714" w:hanging="357"/>
        <w:rPr>
          <w:rFonts w:cs="Aharoni"/>
          <w:b/>
          <w:i/>
          <w:sz w:val="28"/>
          <w:szCs w:val="28"/>
        </w:rPr>
      </w:pPr>
      <w:r w:rsidRPr="008C61F7">
        <w:rPr>
          <w:rFonts w:cs="Aharoni"/>
          <w:sz w:val="28"/>
          <w:szCs w:val="28"/>
        </w:rPr>
        <w:t>Bizalmas kapcsolat létrehozása</w:t>
      </w:r>
    </w:p>
    <w:p w:rsidR="0085395A" w:rsidRPr="008C61F7" w:rsidRDefault="00412D4D" w:rsidP="00DB35F5">
      <w:pPr>
        <w:pStyle w:val="Listaszerbekezds"/>
        <w:numPr>
          <w:ilvl w:val="0"/>
          <w:numId w:val="2"/>
        </w:numPr>
        <w:spacing w:line="240" w:lineRule="auto"/>
        <w:ind w:left="714" w:hanging="357"/>
        <w:rPr>
          <w:rFonts w:cs="Aharoni"/>
          <w:b/>
          <w:i/>
          <w:sz w:val="28"/>
          <w:szCs w:val="28"/>
        </w:rPr>
      </w:pPr>
      <w:r w:rsidRPr="008C61F7">
        <w:rPr>
          <w:rFonts w:cs="Aharoni"/>
          <w:sz w:val="28"/>
          <w:szCs w:val="28"/>
        </w:rPr>
        <w:t>Rutin vs. rítus közti különbség megértése</w:t>
      </w:r>
    </w:p>
    <w:p w:rsidR="0023762D" w:rsidRPr="00F63261" w:rsidRDefault="0023762D" w:rsidP="0023762D">
      <w:pPr>
        <w:spacing w:after="0" w:line="240" w:lineRule="auto"/>
        <w:rPr>
          <w:color w:val="FF0000"/>
        </w:rPr>
      </w:pPr>
    </w:p>
    <w:p w:rsidR="0023762D" w:rsidRPr="00F63261" w:rsidRDefault="0023762D" w:rsidP="0023762D">
      <w:pPr>
        <w:spacing w:after="0" w:line="240" w:lineRule="auto"/>
        <w:jc w:val="both"/>
        <w:rPr>
          <w:iCs/>
          <w:color w:val="FF0000"/>
        </w:rPr>
      </w:pPr>
    </w:p>
    <w:p w:rsidR="0094487D" w:rsidRDefault="0094487D">
      <w:pPr>
        <w:rPr>
          <w:rFonts w:ascii="Arial" w:hAnsi="Arial" w:cs="Arial"/>
          <w:b/>
          <w:color w:val="FF0000"/>
          <w:sz w:val="24"/>
          <w:szCs w:val="24"/>
        </w:rPr>
      </w:pPr>
      <w:r>
        <w:rPr>
          <w:rFonts w:ascii="Arial" w:hAnsi="Arial" w:cs="Arial"/>
          <w:b/>
          <w:color w:val="FF0000"/>
          <w:sz w:val="24"/>
          <w:szCs w:val="24"/>
        </w:rPr>
        <w:br w:type="page"/>
      </w:r>
    </w:p>
    <w:p w:rsidR="00DD7B4D" w:rsidRPr="00661374" w:rsidRDefault="0089798D" w:rsidP="00DD7B4D">
      <w:pPr>
        <w:jc w:val="both"/>
        <w:rPr>
          <w:rFonts w:ascii="Arial" w:hAnsi="Arial" w:cs="Arial"/>
          <w:b/>
          <w:sz w:val="24"/>
          <w:szCs w:val="24"/>
        </w:rPr>
      </w:pPr>
      <w:r>
        <w:rPr>
          <w:rFonts w:ascii="Arial" w:hAnsi="Arial" w:cs="Arial"/>
          <w:b/>
          <w:sz w:val="24"/>
          <w:szCs w:val="24"/>
        </w:rPr>
        <w:lastRenderedPageBreak/>
        <w:t>2</w:t>
      </w:r>
      <w:r w:rsidR="00B039BD" w:rsidRPr="00661374">
        <w:rPr>
          <w:rFonts w:ascii="Arial" w:hAnsi="Arial" w:cs="Arial"/>
          <w:b/>
          <w:sz w:val="24"/>
          <w:szCs w:val="24"/>
        </w:rPr>
        <w:t>.2.2.</w:t>
      </w:r>
      <w:r w:rsidR="00DD7B4D" w:rsidRPr="00661374">
        <w:rPr>
          <w:rFonts w:ascii="Arial" w:hAnsi="Arial" w:cs="Arial"/>
          <w:b/>
          <w:sz w:val="24"/>
          <w:szCs w:val="24"/>
        </w:rPr>
        <w:t xml:space="preserve"> </w:t>
      </w:r>
      <w:r w:rsidR="0094487D" w:rsidRPr="00661374">
        <w:rPr>
          <w:rFonts w:ascii="Arial" w:hAnsi="Arial" w:cs="Arial"/>
          <w:b/>
          <w:sz w:val="24"/>
          <w:szCs w:val="24"/>
        </w:rPr>
        <w:t>Oktatási szakasz</w:t>
      </w:r>
      <w:r w:rsidR="00DD7B4D" w:rsidRPr="00661374">
        <w:rPr>
          <w:rFonts w:ascii="Arial" w:hAnsi="Arial" w:cs="Arial"/>
          <w:b/>
          <w:sz w:val="24"/>
          <w:szCs w:val="24"/>
        </w:rPr>
        <w:t>:</w:t>
      </w:r>
    </w:p>
    <w:p w:rsidR="00DD7B4D" w:rsidRPr="00661374" w:rsidRDefault="00DD7B4D" w:rsidP="00DD7B4D">
      <w:pPr>
        <w:jc w:val="both"/>
        <w:rPr>
          <w:rFonts w:ascii="Arial" w:hAnsi="Arial" w:cs="Arial"/>
          <w:sz w:val="24"/>
          <w:szCs w:val="24"/>
        </w:rPr>
      </w:pPr>
      <w:r w:rsidRPr="00661374">
        <w:rPr>
          <w:rFonts w:ascii="Arial" w:hAnsi="Arial" w:cs="Arial"/>
          <w:sz w:val="24"/>
          <w:szCs w:val="24"/>
        </w:rPr>
        <w:t>Ez a fázis a fejlesztés, a fejlőd</w:t>
      </w:r>
      <w:r w:rsidR="005463C8" w:rsidRPr="00661374">
        <w:rPr>
          <w:rFonts w:ascii="Arial" w:hAnsi="Arial" w:cs="Arial"/>
          <w:sz w:val="24"/>
          <w:szCs w:val="24"/>
        </w:rPr>
        <w:t>és és a szociális beilleszkedés</w:t>
      </w:r>
      <w:r w:rsidR="0036162B">
        <w:rPr>
          <w:rFonts w:ascii="Arial" w:hAnsi="Arial" w:cs="Arial"/>
          <w:sz w:val="24"/>
          <w:szCs w:val="24"/>
        </w:rPr>
        <w:t>hez segít, két alszakaszból</w:t>
      </w:r>
      <w:r w:rsidRPr="00661374">
        <w:rPr>
          <w:rFonts w:ascii="Arial" w:hAnsi="Arial" w:cs="Arial"/>
          <w:sz w:val="24"/>
          <w:szCs w:val="24"/>
        </w:rPr>
        <w:t xml:space="preserve"> áll:</w:t>
      </w:r>
    </w:p>
    <w:p w:rsidR="00D0236A" w:rsidRDefault="00D0236A" w:rsidP="00DD7B4D">
      <w:pPr>
        <w:jc w:val="both"/>
        <w:rPr>
          <w:rFonts w:ascii="Arial" w:hAnsi="Arial" w:cs="Arial"/>
          <w:b/>
          <w:color w:val="FF0000"/>
          <w:sz w:val="24"/>
          <w:szCs w:val="24"/>
        </w:rPr>
      </w:pPr>
      <w:r w:rsidRPr="0094487D">
        <w:rPr>
          <w:rFonts w:ascii="Arial" w:hAnsi="Arial" w:cs="Arial"/>
          <w:b/>
          <w:color w:val="FF0000"/>
          <w:sz w:val="24"/>
          <w:szCs w:val="24"/>
        </w:rPr>
        <w:object w:dxaOrig="7197" w:dyaOrig="5395">
          <v:shape id="_x0000_i1026" type="#_x0000_t75" style="width:5in;height:269.7pt" o:ole="">
            <v:imagedata r:id="rId16" o:title=""/>
          </v:shape>
          <o:OLEObject Type="Embed" ProgID="PowerPoint.Slide.12" ShapeID="_x0000_i1026" DrawAspect="Content" ObjectID="_1487239284" r:id="rId17"/>
        </w:object>
      </w:r>
    </w:p>
    <w:p w:rsidR="0031304F" w:rsidRPr="00DD7B4D" w:rsidRDefault="0031304F" w:rsidP="00DD7B4D">
      <w:pPr>
        <w:jc w:val="both"/>
        <w:rPr>
          <w:rFonts w:ascii="Arial" w:hAnsi="Arial" w:cs="Arial"/>
          <w:color w:val="FF0000"/>
          <w:sz w:val="24"/>
          <w:szCs w:val="24"/>
        </w:rPr>
      </w:pPr>
    </w:p>
    <w:p w:rsidR="00DD7B4D" w:rsidRPr="005F5A82" w:rsidRDefault="00DE5E09" w:rsidP="00814165">
      <w:pPr>
        <w:numPr>
          <w:ilvl w:val="0"/>
          <w:numId w:val="5"/>
        </w:numPr>
        <w:jc w:val="both"/>
        <w:rPr>
          <w:rFonts w:ascii="Arial" w:hAnsi="Arial" w:cs="Arial"/>
          <w:b/>
          <w:sz w:val="24"/>
          <w:szCs w:val="24"/>
          <w:u w:val="single"/>
        </w:rPr>
      </w:pPr>
      <w:r w:rsidRPr="0089798D">
        <w:rPr>
          <w:rFonts w:ascii="Arial" w:hAnsi="Arial" w:cs="Arial"/>
          <w:b/>
          <w:sz w:val="24"/>
          <w:szCs w:val="24"/>
        </w:rPr>
        <w:t>alszakasz</w:t>
      </w:r>
      <w:r w:rsidR="00DD7B4D" w:rsidRPr="0089798D">
        <w:rPr>
          <w:rFonts w:ascii="Arial" w:hAnsi="Arial" w:cs="Arial"/>
          <w:b/>
          <w:sz w:val="24"/>
          <w:szCs w:val="24"/>
        </w:rPr>
        <w:t xml:space="preserve">: </w:t>
      </w:r>
      <w:r w:rsidR="00DD7B4D" w:rsidRPr="005F5A82">
        <w:rPr>
          <w:rFonts w:ascii="Arial" w:hAnsi="Arial" w:cs="Arial"/>
          <w:b/>
          <w:sz w:val="24"/>
          <w:szCs w:val="24"/>
        </w:rPr>
        <w:t>Kísér</w:t>
      </w:r>
      <w:r w:rsidR="0094487D" w:rsidRPr="005F5A82">
        <w:rPr>
          <w:rFonts w:ascii="Arial" w:hAnsi="Arial" w:cs="Arial"/>
          <w:b/>
          <w:sz w:val="24"/>
          <w:szCs w:val="24"/>
        </w:rPr>
        <w:t>és</w:t>
      </w:r>
    </w:p>
    <w:p w:rsidR="00DD7B4D" w:rsidRPr="005F5A82" w:rsidRDefault="00DD7B4D" w:rsidP="00DD7B4D">
      <w:pPr>
        <w:jc w:val="both"/>
        <w:rPr>
          <w:rFonts w:ascii="Arial" w:hAnsi="Arial" w:cs="Arial"/>
          <w:sz w:val="24"/>
          <w:szCs w:val="24"/>
        </w:rPr>
      </w:pPr>
      <w:r w:rsidRPr="005F5A82">
        <w:rPr>
          <w:rFonts w:ascii="Arial" w:hAnsi="Arial" w:cs="Arial"/>
          <w:sz w:val="24"/>
          <w:szCs w:val="24"/>
        </w:rPr>
        <w:t>Ha a megelőző fázisban a bizalom kiépült, ez annak az alapja,</w:t>
      </w:r>
      <w:r w:rsidR="003947E7" w:rsidRPr="005F5A82">
        <w:rPr>
          <w:rFonts w:ascii="Arial" w:hAnsi="Arial" w:cs="Arial"/>
          <w:sz w:val="24"/>
          <w:szCs w:val="24"/>
        </w:rPr>
        <w:t xml:space="preserve"> hogy áthidaljuk a kezdeti aszim</w:t>
      </w:r>
      <w:r w:rsidRPr="005F5A82">
        <w:rPr>
          <w:rFonts w:ascii="Arial" w:hAnsi="Arial" w:cs="Arial"/>
          <w:sz w:val="24"/>
          <w:szCs w:val="24"/>
        </w:rPr>
        <w:t xml:space="preserve">metriát </w:t>
      </w:r>
      <w:r w:rsidR="003947E7" w:rsidRPr="005F5A82">
        <w:rPr>
          <w:rFonts w:ascii="Arial" w:hAnsi="Arial" w:cs="Arial"/>
          <w:sz w:val="24"/>
          <w:szCs w:val="24"/>
        </w:rPr>
        <w:t>a fogyatékos ember</w:t>
      </w:r>
      <w:r w:rsidR="0083718A">
        <w:rPr>
          <w:rFonts w:ascii="Arial" w:hAnsi="Arial" w:cs="Arial"/>
          <w:sz w:val="24"/>
          <w:szCs w:val="24"/>
        </w:rPr>
        <w:t xml:space="preserve"> és szakember között. A szakembernek a </w:t>
      </w:r>
      <w:r w:rsidR="00661374">
        <w:rPr>
          <w:rFonts w:ascii="Arial" w:hAnsi="Arial" w:cs="Arial"/>
          <w:sz w:val="24"/>
          <w:szCs w:val="24"/>
        </w:rPr>
        <w:t xml:space="preserve"> helyzetet esetként kell kezelnie, </w:t>
      </w:r>
      <w:r w:rsidR="003947E7" w:rsidRPr="005F5A82">
        <w:rPr>
          <w:rFonts w:ascii="Arial" w:hAnsi="Arial" w:cs="Arial"/>
          <w:sz w:val="24"/>
          <w:szCs w:val="24"/>
        </w:rPr>
        <w:t xml:space="preserve">mert ez </w:t>
      </w:r>
      <w:r w:rsidRPr="005F5A82">
        <w:rPr>
          <w:rFonts w:ascii="Arial" w:hAnsi="Arial" w:cs="Arial"/>
          <w:sz w:val="24"/>
          <w:szCs w:val="24"/>
        </w:rPr>
        <w:t xml:space="preserve">az előfeltétele a képzési viszony létrejöttének. </w:t>
      </w:r>
      <w:r w:rsidR="003947E7" w:rsidRPr="005F5A82">
        <w:rPr>
          <w:rFonts w:ascii="Arial" w:hAnsi="Arial" w:cs="Arial"/>
          <w:sz w:val="24"/>
          <w:szCs w:val="24"/>
        </w:rPr>
        <w:t>N</w:t>
      </w:r>
      <w:r w:rsidRPr="005F5A82">
        <w:rPr>
          <w:rFonts w:ascii="Arial" w:hAnsi="Arial" w:cs="Arial"/>
          <w:sz w:val="24"/>
          <w:szCs w:val="24"/>
        </w:rPr>
        <w:t xml:space="preserve">em alkalmazkodik szigorúan a fogyatékossággal élő személy szintjéhez, </w:t>
      </w:r>
      <w:r w:rsidR="00F04637" w:rsidRPr="005F5A82">
        <w:rPr>
          <w:rFonts w:ascii="Arial" w:hAnsi="Arial" w:cs="Arial"/>
          <w:sz w:val="24"/>
          <w:szCs w:val="24"/>
        </w:rPr>
        <w:t>hanem tudatos</w:t>
      </w:r>
      <w:r w:rsidRPr="005F5A82">
        <w:rPr>
          <w:rFonts w:ascii="Arial" w:hAnsi="Arial" w:cs="Arial"/>
          <w:sz w:val="24"/>
          <w:szCs w:val="24"/>
        </w:rPr>
        <w:t xml:space="preserve"> szakember</w:t>
      </w:r>
      <w:r w:rsidR="00F04637" w:rsidRPr="005F5A82">
        <w:rPr>
          <w:rFonts w:ascii="Arial" w:hAnsi="Arial" w:cs="Arial"/>
          <w:sz w:val="24"/>
          <w:szCs w:val="24"/>
        </w:rPr>
        <w:t xml:space="preserve">ként igazodik </w:t>
      </w:r>
      <w:r w:rsidRPr="005F5A82">
        <w:rPr>
          <w:rFonts w:ascii="Arial" w:hAnsi="Arial" w:cs="Arial"/>
          <w:sz w:val="24"/>
          <w:szCs w:val="24"/>
        </w:rPr>
        <w:t>a fogyatékossággal élő személy</w:t>
      </w:r>
      <w:r w:rsidR="00F04637" w:rsidRPr="005F5A82">
        <w:rPr>
          <w:rFonts w:ascii="Arial" w:hAnsi="Arial" w:cs="Arial"/>
          <w:sz w:val="24"/>
          <w:szCs w:val="24"/>
        </w:rPr>
        <w:t>hez.</w:t>
      </w:r>
      <w:r w:rsidRPr="005F5A82">
        <w:rPr>
          <w:rFonts w:ascii="Arial" w:hAnsi="Arial" w:cs="Arial"/>
          <w:sz w:val="24"/>
          <w:szCs w:val="24"/>
        </w:rPr>
        <w:t xml:space="preserve"> </w:t>
      </w:r>
    </w:p>
    <w:p w:rsidR="00DD7B4D" w:rsidRPr="005F5A82" w:rsidRDefault="0083718A" w:rsidP="00DD7B4D">
      <w:pPr>
        <w:jc w:val="both"/>
        <w:rPr>
          <w:rFonts w:ascii="Arial" w:hAnsi="Arial" w:cs="Arial"/>
          <w:sz w:val="24"/>
          <w:szCs w:val="24"/>
        </w:rPr>
      </w:pPr>
      <w:r>
        <w:rPr>
          <w:rFonts w:ascii="Arial" w:hAnsi="Arial" w:cs="Arial"/>
          <w:sz w:val="24"/>
          <w:szCs w:val="24"/>
        </w:rPr>
        <w:t>A szakember ebben az alszakaszban</w:t>
      </w:r>
      <w:r w:rsidR="00DD7B4D" w:rsidRPr="005F5A82">
        <w:rPr>
          <w:rFonts w:ascii="Arial" w:hAnsi="Arial" w:cs="Arial"/>
          <w:sz w:val="24"/>
          <w:szCs w:val="24"/>
        </w:rPr>
        <w:t xml:space="preserve"> a saját cselek</w:t>
      </w:r>
      <w:r w:rsidR="0011362B" w:rsidRPr="005F5A82">
        <w:rPr>
          <w:rFonts w:ascii="Arial" w:hAnsi="Arial" w:cs="Arial"/>
          <w:sz w:val="24"/>
          <w:szCs w:val="24"/>
        </w:rPr>
        <w:t xml:space="preserve">edeteit mélyrehatóan mérlegeli; </w:t>
      </w:r>
      <w:r w:rsidR="00D51108" w:rsidRPr="005F5A82">
        <w:rPr>
          <w:rFonts w:ascii="Arial" w:hAnsi="Arial" w:cs="Arial"/>
          <w:sz w:val="24"/>
          <w:szCs w:val="24"/>
        </w:rPr>
        <w:t>kíséri,</w:t>
      </w:r>
      <w:r w:rsidR="00DD7B4D" w:rsidRPr="005F5A82">
        <w:rPr>
          <w:rFonts w:ascii="Arial" w:hAnsi="Arial" w:cs="Arial"/>
          <w:sz w:val="24"/>
          <w:szCs w:val="24"/>
        </w:rPr>
        <w:t xml:space="preserve"> támogatja, biztonságot ad a f</w:t>
      </w:r>
      <w:r w:rsidR="00941F59" w:rsidRPr="005F5A82">
        <w:rPr>
          <w:rFonts w:ascii="Arial" w:hAnsi="Arial" w:cs="Arial"/>
          <w:sz w:val="24"/>
          <w:szCs w:val="24"/>
        </w:rPr>
        <w:t>ogyatékos</w:t>
      </w:r>
      <w:r w:rsidR="003947E7" w:rsidRPr="005F5A82">
        <w:rPr>
          <w:rFonts w:ascii="Arial" w:hAnsi="Arial" w:cs="Arial"/>
          <w:sz w:val="24"/>
          <w:szCs w:val="24"/>
        </w:rPr>
        <w:t xml:space="preserve"> személynek. É</w:t>
      </w:r>
      <w:r w:rsidR="00DD7B4D" w:rsidRPr="005F5A82">
        <w:rPr>
          <w:rFonts w:ascii="Arial" w:hAnsi="Arial" w:cs="Arial"/>
          <w:sz w:val="24"/>
          <w:szCs w:val="24"/>
        </w:rPr>
        <w:t xml:space="preserve">rtenie kell, hogy mikor </w:t>
      </w:r>
      <w:r w:rsidR="005F5A82" w:rsidRPr="005F5A82">
        <w:rPr>
          <w:rFonts w:ascii="Arial" w:hAnsi="Arial" w:cs="Arial"/>
          <w:sz w:val="24"/>
          <w:szCs w:val="24"/>
        </w:rPr>
        <w:t>kell</w:t>
      </w:r>
      <w:r w:rsidR="00DD7B4D" w:rsidRPr="005F5A82">
        <w:rPr>
          <w:rFonts w:ascii="Arial" w:hAnsi="Arial" w:cs="Arial"/>
          <w:sz w:val="24"/>
          <w:szCs w:val="24"/>
        </w:rPr>
        <w:t xml:space="preserve"> direktebb módon </w:t>
      </w:r>
      <w:r w:rsidR="00D51108" w:rsidRPr="005F5A82">
        <w:rPr>
          <w:rFonts w:ascii="Arial" w:hAnsi="Arial" w:cs="Arial"/>
          <w:sz w:val="24"/>
          <w:szCs w:val="24"/>
        </w:rPr>
        <w:t>beavatkozni</w:t>
      </w:r>
      <w:r w:rsidR="00DD7B4D" w:rsidRPr="005F5A82">
        <w:rPr>
          <w:rFonts w:ascii="Arial" w:hAnsi="Arial" w:cs="Arial"/>
          <w:sz w:val="24"/>
          <w:szCs w:val="24"/>
        </w:rPr>
        <w:t xml:space="preserve"> a megfelelő pillanatban, melyet úgy hívnak: „</w:t>
      </w:r>
      <w:r w:rsidR="00DD7B4D" w:rsidRPr="005F5A82">
        <w:rPr>
          <w:rFonts w:ascii="Arial" w:hAnsi="Arial" w:cs="Arial"/>
          <w:b/>
          <w:sz w:val="24"/>
          <w:szCs w:val="24"/>
        </w:rPr>
        <w:t>megzavart gesztus</w:t>
      </w:r>
      <w:r w:rsidR="003947E7" w:rsidRPr="005F5A82">
        <w:rPr>
          <w:rFonts w:ascii="Arial" w:hAnsi="Arial" w:cs="Arial"/>
          <w:sz w:val="24"/>
          <w:szCs w:val="24"/>
        </w:rPr>
        <w:t xml:space="preserve">”. </w:t>
      </w:r>
      <w:r w:rsidR="00DD7B4D" w:rsidRPr="005F5A82">
        <w:rPr>
          <w:rFonts w:ascii="Arial" w:hAnsi="Arial" w:cs="Arial"/>
          <w:sz w:val="24"/>
          <w:szCs w:val="24"/>
        </w:rPr>
        <w:t xml:space="preserve">A megzavart gesztusaink </w:t>
      </w:r>
      <w:r w:rsidR="005F5A82" w:rsidRPr="005F5A82">
        <w:rPr>
          <w:rFonts w:ascii="Arial" w:hAnsi="Arial" w:cs="Arial"/>
          <w:sz w:val="24"/>
          <w:szCs w:val="24"/>
        </w:rPr>
        <w:t>jelzik azt</w:t>
      </w:r>
      <w:r w:rsidR="00DD7B4D" w:rsidRPr="005F5A82">
        <w:rPr>
          <w:rFonts w:ascii="Arial" w:hAnsi="Arial" w:cs="Arial"/>
          <w:sz w:val="24"/>
          <w:szCs w:val="24"/>
        </w:rPr>
        <w:t xml:space="preserve"> a várakozást, hogy egy </w:t>
      </w:r>
      <w:r w:rsidR="00F864FB" w:rsidRPr="005F5A82">
        <w:rPr>
          <w:rFonts w:ascii="Arial" w:hAnsi="Arial" w:cs="Arial"/>
          <w:sz w:val="24"/>
          <w:szCs w:val="24"/>
        </w:rPr>
        <w:t>egyedi</w:t>
      </w:r>
      <w:r w:rsidR="00DD7B4D" w:rsidRPr="005F5A82">
        <w:rPr>
          <w:rFonts w:ascii="Arial" w:hAnsi="Arial" w:cs="Arial"/>
          <w:sz w:val="24"/>
          <w:szCs w:val="24"/>
        </w:rPr>
        <w:t xml:space="preserve"> </w:t>
      </w:r>
      <w:r w:rsidR="00EA21EA" w:rsidRPr="005F5A82">
        <w:rPr>
          <w:rFonts w:ascii="Arial" w:hAnsi="Arial" w:cs="Arial"/>
          <w:sz w:val="24"/>
          <w:szCs w:val="24"/>
        </w:rPr>
        <w:t>teljesítést várun</w:t>
      </w:r>
      <w:r w:rsidR="00F864FB" w:rsidRPr="005F5A82">
        <w:rPr>
          <w:rFonts w:ascii="Arial" w:hAnsi="Arial" w:cs="Arial"/>
          <w:sz w:val="24"/>
          <w:szCs w:val="24"/>
        </w:rPr>
        <w:t>k a másiktól</w:t>
      </w:r>
      <w:r w:rsidR="00EA21EA" w:rsidRPr="005F5A82">
        <w:rPr>
          <w:rFonts w:ascii="Arial" w:hAnsi="Arial" w:cs="Arial"/>
          <w:sz w:val="24"/>
          <w:szCs w:val="24"/>
        </w:rPr>
        <w:t>,</w:t>
      </w:r>
      <w:r w:rsidR="00DD7B4D" w:rsidRPr="005F5A82">
        <w:rPr>
          <w:rFonts w:ascii="Arial" w:hAnsi="Arial" w:cs="Arial"/>
          <w:sz w:val="24"/>
          <w:szCs w:val="24"/>
        </w:rPr>
        <w:t xml:space="preserve"> </w:t>
      </w:r>
      <w:r w:rsidR="00EA21EA" w:rsidRPr="005F5A82">
        <w:rPr>
          <w:rFonts w:ascii="Arial" w:hAnsi="Arial" w:cs="Arial"/>
          <w:sz w:val="24"/>
          <w:szCs w:val="24"/>
        </w:rPr>
        <w:t>egyúttal</w:t>
      </w:r>
      <w:r w:rsidR="00D51108" w:rsidRPr="005F5A82">
        <w:rPr>
          <w:rFonts w:ascii="Arial" w:hAnsi="Arial" w:cs="Arial"/>
          <w:sz w:val="24"/>
          <w:szCs w:val="24"/>
        </w:rPr>
        <w:t xml:space="preserve"> elfogadjuk a cselekedete</w:t>
      </w:r>
      <w:r w:rsidR="00DD7B4D" w:rsidRPr="005F5A82">
        <w:rPr>
          <w:rFonts w:ascii="Arial" w:hAnsi="Arial" w:cs="Arial"/>
          <w:sz w:val="24"/>
          <w:szCs w:val="24"/>
        </w:rPr>
        <w:t>k korlátait.</w:t>
      </w:r>
    </w:p>
    <w:p w:rsidR="00860C87" w:rsidRPr="00860C87" w:rsidRDefault="00860C87" w:rsidP="00860C87">
      <w:pPr>
        <w:jc w:val="both"/>
        <w:rPr>
          <w:rFonts w:ascii="Arial" w:hAnsi="Arial" w:cs="Arial"/>
          <w:sz w:val="24"/>
          <w:szCs w:val="24"/>
        </w:rPr>
      </w:pPr>
      <w:r w:rsidRPr="00860C87">
        <w:rPr>
          <w:rFonts w:ascii="Arial" w:hAnsi="Arial" w:cs="Arial"/>
          <w:sz w:val="24"/>
          <w:szCs w:val="24"/>
        </w:rPr>
        <w:t xml:space="preserve">A szakembernek szorgalmazni kell a folyamatos kommunikációt, annak minden csatornáját figyelembe véve: paraverbális, non-verbális és szimbolikus csatornákon jövő üzeneteket is értelmezve. </w:t>
      </w:r>
    </w:p>
    <w:p w:rsidR="00860C87" w:rsidRDefault="00860C87" w:rsidP="00DD7B4D">
      <w:pPr>
        <w:jc w:val="both"/>
        <w:rPr>
          <w:rFonts w:ascii="Arial" w:hAnsi="Arial" w:cs="Arial"/>
          <w:color w:val="FF0000"/>
          <w:sz w:val="24"/>
          <w:szCs w:val="24"/>
        </w:rPr>
      </w:pPr>
    </w:p>
    <w:p w:rsidR="007454F6" w:rsidRDefault="007454F6" w:rsidP="004C07CF">
      <w:pPr>
        <w:jc w:val="both"/>
        <w:rPr>
          <w:rFonts w:ascii="Arial" w:hAnsi="Arial" w:cs="Arial"/>
          <w:color w:val="FF0000"/>
          <w:sz w:val="24"/>
          <w:szCs w:val="24"/>
        </w:rPr>
      </w:pPr>
    </w:p>
    <w:p w:rsidR="004C07CF" w:rsidRPr="00721C03" w:rsidRDefault="00DD7B4D" w:rsidP="004C07CF">
      <w:pPr>
        <w:jc w:val="both"/>
        <w:rPr>
          <w:rFonts w:ascii="Arial" w:hAnsi="Arial" w:cs="Arial"/>
          <w:b/>
          <w:sz w:val="24"/>
          <w:szCs w:val="24"/>
        </w:rPr>
      </w:pPr>
      <w:r w:rsidRPr="00721C03">
        <w:rPr>
          <w:rFonts w:ascii="Arial" w:hAnsi="Arial" w:cs="Arial"/>
          <w:b/>
          <w:sz w:val="24"/>
          <w:szCs w:val="24"/>
        </w:rPr>
        <w:lastRenderedPageBreak/>
        <w:t>A kíséreti fázis két lépcsőn keresztül valósul meg:</w:t>
      </w:r>
    </w:p>
    <w:p w:rsidR="004C07CF" w:rsidRPr="00E759EE" w:rsidRDefault="0094487D" w:rsidP="00814165">
      <w:pPr>
        <w:pStyle w:val="Listaszerbekezds"/>
        <w:numPr>
          <w:ilvl w:val="0"/>
          <w:numId w:val="9"/>
        </w:numPr>
        <w:ind w:left="284" w:hanging="284"/>
        <w:rPr>
          <w:rFonts w:ascii="Arial" w:hAnsi="Arial" w:cs="Arial"/>
          <w:b/>
          <w:sz w:val="24"/>
          <w:szCs w:val="24"/>
        </w:rPr>
      </w:pPr>
      <w:r w:rsidRPr="00E759EE">
        <w:rPr>
          <w:rFonts w:ascii="Arial" w:hAnsi="Arial" w:cs="Arial"/>
          <w:b/>
          <w:sz w:val="24"/>
          <w:szCs w:val="24"/>
        </w:rPr>
        <w:t>Oktatási</w:t>
      </w:r>
      <w:r w:rsidR="004C07CF" w:rsidRPr="00E759EE">
        <w:rPr>
          <w:rFonts w:ascii="Arial" w:hAnsi="Arial" w:cs="Arial"/>
          <w:b/>
          <w:sz w:val="24"/>
          <w:szCs w:val="24"/>
        </w:rPr>
        <w:t xml:space="preserve"> szerződés. A személyes képzési projekt.</w:t>
      </w:r>
    </w:p>
    <w:p w:rsidR="004C07CF" w:rsidRDefault="004C07CF" w:rsidP="004C07CF">
      <w:pPr>
        <w:jc w:val="both"/>
        <w:rPr>
          <w:rFonts w:ascii="Arial" w:hAnsi="Arial" w:cs="Arial"/>
          <w:sz w:val="24"/>
          <w:szCs w:val="24"/>
        </w:rPr>
      </w:pPr>
      <w:r w:rsidRPr="00E759EE">
        <w:rPr>
          <w:rFonts w:ascii="Arial" w:hAnsi="Arial" w:cs="Arial"/>
          <w:sz w:val="24"/>
          <w:szCs w:val="24"/>
        </w:rPr>
        <w:t>Ezen a ponton, a kapcsolat</w:t>
      </w:r>
      <w:r w:rsidR="00E759EE" w:rsidRPr="00E759EE">
        <w:rPr>
          <w:rFonts w:ascii="Arial" w:hAnsi="Arial" w:cs="Arial"/>
          <w:sz w:val="24"/>
          <w:szCs w:val="24"/>
        </w:rPr>
        <w:t xml:space="preserve"> már</w:t>
      </w:r>
      <w:r w:rsidRPr="00E759EE">
        <w:rPr>
          <w:rFonts w:ascii="Arial" w:hAnsi="Arial" w:cs="Arial"/>
          <w:sz w:val="24"/>
          <w:szCs w:val="24"/>
        </w:rPr>
        <w:t xml:space="preserve"> jó</w:t>
      </w:r>
      <w:r w:rsidR="00C11969" w:rsidRPr="00E759EE">
        <w:rPr>
          <w:rFonts w:ascii="Arial" w:hAnsi="Arial" w:cs="Arial"/>
          <w:sz w:val="24"/>
          <w:szCs w:val="24"/>
        </w:rPr>
        <w:t>l ki</w:t>
      </w:r>
      <w:r w:rsidRPr="00E759EE">
        <w:rPr>
          <w:rFonts w:ascii="Arial" w:hAnsi="Arial" w:cs="Arial"/>
          <w:sz w:val="24"/>
          <w:szCs w:val="24"/>
        </w:rPr>
        <w:t xml:space="preserve">alkotott és jelentőségteljes a szakember és a </w:t>
      </w:r>
      <w:r w:rsidR="00E759EE" w:rsidRPr="00E759EE">
        <w:rPr>
          <w:rFonts w:ascii="Arial" w:hAnsi="Arial" w:cs="Arial"/>
          <w:sz w:val="24"/>
          <w:szCs w:val="24"/>
        </w:rPr>
        <w:t>fogyatékos</w:t>
      </w:r>
      <w:r w:rsidRPr="00E759EE">
        <w:rPr>
          <w:rFonts w:ascii="Arial" w:hAnsi="Arial" w:cs="Arial"/>
          <w:sz w:val="24"/>
          <w:szCs w:val="24"/>
        </w:rPr>
        <w:t xml:space="preserve"> </w:t>
      </w:r>
      <w:r w:rsidR="00E759EE" w:rsidRPr="00E759EE">
        <w:rPr>
          <w:rFonts w:ascii="Arial" w:hAnsi="Arial" w:cs="Arial"/>
          <w:sz w:val="24"/>
          <w:szCs w:val="24"/>
        </w:rPr>
        <w:t xml:space="preserve">ember között. A szakembernek ebben a szakaszban már </w:t>
      </w:r>
      <w:r w:rsidRPr="00E759EE">
        <w:rPr>
          <w:rFonts w:ascii="Arial" w:hAnsi="Arial" w:cs="Arial"/>
          <w:sz w:val="24"/>
          <w:szCs w:val="24"/>
        </w:rPr>
        <w:t xml:space="preserve">megvannak a kognitív eszközei, hogy elindítsa az </w:t>
      </w:r>
      <w:r w:rsidR="00C11969" w:rsidRPr="00E759EE">
        <w:rPr>
          <w:rFonts w:ascii="Arial" w:hAnsi="Arial" w:cs="Arial"/>
          <w:sz w:val="24"/>
          <w:szCs w:val="24"/>
        </w:rPr>
        <w:t>„</w:t>
      </w:r>
      <w:r w:rsidRPr="00E759EE">
        <w:rPr>
          <w:rFonts w:ascii="Arial" w:hAnsi="Arial" w:cs="Arial"/>
          <w:sz w:val="24"/>
          <w:szCs w:val="24"/>
        </w:rPr>
        <w:t>Egyéni képzési projekt</w:t>
      </w:r>
      <w:r w:rsidR="00C11969" w:rsidRPr="00E759EE">
        <w:rPr>
          <w:rFonts w:ascii="Arial" w:hAnsi="Arial" w:cs="Arial"/>
          <w:sz w:val="24"/>
          <w:szCs w:val="24"/>
        </w:rPr>
        <w:t>”</w:t>
      </w:r>
      <w:r w:rsidRPr="00E759EE">
        <w:rPr>
          <w:rFonts w:ascii="Arial" w:hAnsi="Arial" w:cs="Arial"/>
          <w:sz w:val="24"/>
          <w:szCs w:val="24"/>
        </w:rPr>
        <w:t xml:space="preserve"> kidolgozását, hogy belevonja azt </w:t>
      </w:r>
      <w:r w:rsidR="00E759EE" w:rsidRPr="00E759EE">
        <w:rPr>
          <w:rFonts w:ascii="Arial" w:hAnsi="Arial" w:cs="Arial"/>
          <w:sz w:val="24"/>
          <w:szCs w:val="24"/>
        </w:rPr>
        <w:t>az embert, akit már jól ismer. A</w:t>
      </w:r>
      <w:r w:rsidRPr="00E759EE">
        <w:rPr>
          <w:rFonts w:ascii="Arial" w:hAnsi="Arial" w:cs="Arial"/>
          <w:sz w:val="24"/>
          <w:szCs w:val="24"/>
        </w:rPr>
        <w:t xml:space="preserve"> projekt egy képzési szerződésbe</w:t>
      </w:r>
      <w:r w:rsidR="00C11969" w:rsidRPr="00E759EE">
        <w:rPr>
          <w:rFonts w:ascii="Arial" w:hAnsi="Arial" w:cs="Arial"/>
          <w:sz w:val="24"/>
          <w:szCs w:val="24"/>
        </w:rPr>
        <w:t>n</w:t>
      </w:r>
      <w:r w:rsidRPr="00E759EE">
        <w:rPr>
          <w:rFonts w:ascii="Arial" w:hAnsi="Arial" w:cs="Arial"/>
          <w:sz w:val="24"/>
          <w:szCs w:val="24"/>
        </w:rPr>
        <w:t xml:space="preserve"> manifeszt</w:t>
      </w:r>
      <w:r w:rsidR="00C11969" w:rsidRPr="00E759EE">
        <w:rPr>
          <w:rFonts w:ascii="Arial" w:hAnsi="Arial" w:cs="Arial"/>
          <w:sz w:val="24"/>
          <w:szCs w:val="24"/>
        </w:rPr>
        <w:t xml:space="preserve">álódik. A szerződés megkötésekor </w:t>
      </w:r>
      <w:r w:rsidRPr="00E759EE">
        <w:rPr>
          <w:rFonts w:ascii="Arial" w:hAnsi="Arial" w:cs="Arial"/>
          <w:sz w:val="24"/>
          <w:szCs w:val="24"/>
        </w:rPr>
        <w:t>a szolgáltatás</w:t>
      </w:r>
      <w:r w:rsidR="00C11969" w:rsidRPr="00E759EE">
        <w:rPr>
          <w:rFonts w:ascii="Arial" w:hAnsi="Arial" w:cs="Arial"/>
          <w:sz w:val="24"/>
          <w:szCs w:val="24"/>
        </w:rPr>
        <w:t>nak (melyet a szakember képvisel</w:t>
      </w:r>
      <w:r w:rsidRPr="00E759EE">
        <w:rPr>
          <w:rFonts w:ascii="Arial" w:hAnsi="Arial" w:cs="Arial"/>
          <w:sz w:val="24"/>
          <w:szCs w:val="24"/>
        </w:rPr>
        <w:t>) és a fogyatékossággal élő személynek meg kell egyeznie a célokban és t</w:t>
      </w:r>
      <w:r w:rsidR="00E759EE" w:rsidRPr="00E759EE">
        <w:rPr>
          <w:rFonts w:ascii="Arial" w:hAnsi="Arial" w:cs="Arial"/>
          <w:sz w:val="24"/>
          <w:szCs w:val="24"/>
        </w:rPr>
        <w:t xml:space="preserve">evékenységekben. </w:t>
      </w:r>
      <w:r w:rsidRPr="00E759EE">
        <w:rPr>
          <w:rFonts w:ascii="Arial" w:hAnsi="Arial" w:cs="Arial"/>
          <w:sz w:val="24"/>
          <w:szCs w:val="24"/>
        </w:rPr>
        <w:t>Nagyon fontos, hogy bevonjuk a családot, tájékoztassuk őket a célokról és a várható eredményekről.</w:t>
      </w:r>
    </w:p>
    <w:p w:rsidR="00721C03" w:rsidRPr="00721C03" w:rsidRDefault="004C07CF" w:rsidP="004C07CF">
      <w:pPr>
        <w:jc w:val="both"/>
        <w:rPr>
          <w:rFonts w:ascii="Arial" w:hAnsi="Arial" w:cs="Arial"/>
          <w:sz w:val="24"/>
          <w:szCs w:val="24"/>
        </w:rPr>
      </w:pPr>
      <w:r w:rsidRPr="00721C03">
        <w:rPr>
          <w:rFonts w:ascii="Arial" w:hAnsi="Arial" w:cs="Arial"/>
          <w:sz w:val="24"/>
          <w:szCs w:val="24"/>
        </w:rPr>
        <w:t>A Képzési proj</w:t>
      </w:r>
      <w:r w:rsidR="00721C03" w:rsidRPr="00721C03">
        <w:rPr>
          <w:rFonts w:ascii="Arial" w:hAnsi="Arial" w:cs="Arial"/>
          <w:sz w:val="24"/>
          <w:szCs w:val="24"/>
        </w:rPr>
        <w:t>ekt/szerződés egy működő eszköz,</w:t>
      </w:r>
      <w:r w:rsidRPr="00721C03">
        <w:rPr>
          <w:rFonts w:ascii="Arial" w:hAnsi="Arial" w:cs="Arial"/>
          <w:sz w:val="24"/>
          <w:szCs w:val="24"/>
        </w:rPr>
        <w:t xml:space="preserve"> amit szakemberek hoznak létr</w:t>
      </w:r>
      <w:r w:rsidR="00721C03" w:rsidRPr="00721C03">
        <w:rPr>
          <w:rFonts w:ascii="Arial" w:hAnsi="Arial" w:cs="Arial"/>
          <w:sz w:val="24"/>
          <w:szCs w:val="24"/>
        </w:rPr>
        <w:t xml:space="preserve">e oktatási szükségletek alapján, az érintett emberek </w:t>
      </w:r>
      <w:r w:rsidRPr="00721C03">
        <w:rPr>
          <w:rFonts w:ascii="Arial" w:hAnsi="Arial" w:cs="Arial"/>
          <w:sz w:val="24"/>
          <w:szCs w:val="24"/>
        </w:rPr>
        <w:t xml:space="preserve">fejlődése céljából. </w:t>
      </w:r>
    </w:p>
    <w:p w:rsidR="004C07CF" w:rsidRPr="00721C03" w:rsidRDefault="004C07CF" w:rsidP="004C07CF">
      <w:pPr>
        <w:jc w:val="both"/>
        <w:rPr>
          <w:rFonts w:ascii="Arial" w:hAnsi="Arial" w:cs="Arial"/>
          <w:sz w:val="24"/>
          <w:szCs w:val="24"/>
        </w:rPr>
      </w:pPr>
      <w:r w:rsidRPr="00721C03">
        <w:rPr>
          <w:rFonts w:ascii="Arial" w:hAnsi="Arial" w:cs="Arial"/>
          <w:sz w:val="24"/>
          <w:szCs w:val="24"/>
        </w:rPr>
        <w:t>Mindenki tud szabadon fejlődni, de szüksége van az alábbiakra:</w:t>
      </w:r>
    </w:p>
    <w:p w:rsidR="004C07CF" w:rsidRPr="00721C03" w:rsidRDefault="004C07CF" w:rsidP="00814165">
      <w:pPr>
        <w:numPr>
          <w:ilvl w:val="0"/>
          <w:numId w:val="3"/>
        </w:numPr>
        <w:jc w:val="both"/>
        <w:rPr>
          <w:rFonts w:ascii="Arial" w:hAnsi="Arial" w:cs="Arial"/>
          <w:sz w:val="24"/>
          <w:szCs w:val="24"/>
        </w:rPr>
      </w:pPr>
      <w:r w:rsidRPr="00721C03">
        <w:rPr>
          <w:rFonts w:ascii="Arial" w:hAnsi="Arial" w:cs="Arial"/>
          <w:sz w:val="24"/>
          <w:szCs w:val="24"/>
        </w:rPr>
        <w:t>Felismerni a korlátozó vagy</w:t>
      </w:r>
      <w:r w:rsidR="00721C03" w:rsidRPr="00721C03">
        <w:rPr>
          <w:rFonts w:ascii="Arial" w:hAnsi="Arial" w:cs="Arial"/>
          <w:sz w:val="24"/>
          <w:szCs w:val="24"/>
        </w:rPr>
        <w:t xml:space="preserve"> támogató környezeti tényezőket.</w:t>
      </w:r>
    </w:p>
    <w:p w:rsidR="00B66EAB" w:rsidRPr="00B66EAB" w:rsidRDefault="00B66EAB" w:rsidP="00814165">
      <w:pPr>
        <w:numPr>
          <w:ilvl w:val="0"/>
          <w:numId w:val="3"/>
        </w:numPr>
        <w:jc w:val="both"/>
        <w:rPr>
          <w:rFonts w:ascii="Arial" w:hAnsi="Arial" w:cs="Arial"/>
          <w:sz w:val="24"/>
          <w:szCs w:val="24"/>
        </w:rPr>
      </w:pPr>
      <w:r w:rsidRPr="00B66EAB">
        <w:rPr>
          <w:rFonts w:ascii="Arial" w:hAnsi="Arial" w:cs="Arial"/>
          <w:sz w:val="24"/>
          <w:szCs w:val="24"/>
        </w:rPr>
        <w:t xml:space="preserve">Összehangolni a cselekedeteket a környezeti tényezőkkel, amelyeknek a célja, hogy motiválja a személyt az együttműködésre. </w:t>
      </w:r>
    </w:p>
    <w:p w:rsidR="001A5959" w:rsidRPr="00B66EAB" w:rsidRDefault="004C07CF" w:rsidP="00B66EAB">
      <w:pPr>
        <w:jc w:val="both"/>
        <w:rPr>
          <w:rFonts w:ascii="Arial" w:hAnsi="Arial" w:cs="Arial"/>
          <w:sz w:val="24"/>
          <w:szCs w:val="24"/>
        </w:rPr>
      </w:pPr>
      <w:r w:rsidRPr="00B66EAB">
        <w:rPr>
          <w:rFonts w:ascii="Arial" w:hAnsi="Arial" w:cs="Arial"/>
          <w:sz w:val="24"/>
          <w:szCs w:val="24"/>
        </w:rPr>
        <w:t>A célok</w:t>
      </w:r>
      <w:r w:rsidR="00BC6AB9" w:rsidRPr="00B66EAB">
        <w:rPr>
          <w:rFonts w:ascii="Arial" w:hAnsi="Arial" w:cs="Arial"/>
          <w:sz w:val="24"/>
          <w:szCs w:val="24"/>
        </w:rPr>
        <w:t>at</w:t>
      </w:r>
      <w:r w:rsidRPr="00B66EAB">
        <w:rPr>
          <w:rFonts w:ascii="Arial" w:hAnsi="Arial" w:cs="Arial"/>
          <w:sz w:val="24"/>
          <w:szCs w:val="24"/>
        </w:rPr>
        <w:t xml:space="preserve">, </w:t>
      </w:r>
      <w:r w:rsidR="00BC6AB9" w:rsidRPr="00B66EAB">
        <w:rPr>
          <w:rFonts w:ascii="Arial" w:hAnsi="Arial" w:cs="Arial"/>
          <w:sz w:val="24"/>
          <w:szCs w:val="24"/>
        </w:rPr>
        <w:t>feladatokat, módszereket, a megvalósulás formáit</w:t>
      </w:r>
      <w:r w:rsidRPr="00B66EAB">
        <w:rPr>
          <w:rFonts w:ascii="Arial" w:hAnsi="Arial" w:cs="Arial"/>
          <w:sz w:val="24"/>
          <w:szCs w:val="24"/>
        </w:rPr>
        <w:t xml:space="preserve"> és az időbeosztásokat konkrétan kell </w:t>
      </w:r>
      <w:r w:rsidR="00BC6AB9" w:rsidRPr="00B66EAB">
        <w:rPr>
          <w:rFonts w:ascii="Arial" w:hAnsi="Arial" w:cs="Arial"/>
          <w:sz w:val="24"/>
          <w:szCs w:val="24"/>
        </w:rPr>
        <w:t>megjelölni</w:t>
      </w:r>
      <w:r w:rsidRPr="00B66EAB">
        <w:rPr>
          <w:rFonts w:ascii="Arial" w:hAnsi="Arial" w:cs="Arial"/>
          <w:sz w:val="24"/>
          <w:szCs w:val="24"/>
        </w:rPr>
        <w:t>.</w:t>
      </w:r>
    </w:p>
    <w:p w:rsidR="001A5959" w:rsidRPr="00D02776" w:rsidRDefault="000C7A74" w:rsidP="000C7A74">
      <w:pPr>
        <w:rPr>
          <w:rFonts w:ascii="Arial" w:hAnsi="Arial" w:cs="Arial"/>
          <w:b/>
          <w:sz w:val="24"/>
          <w:szCs w:val="24"/>
        </w:rPr>
      </w:pPr>
      <w:r w:rsidRPr="00D02776">
        <w:rPr>
          <w:rFonts w:ascii="Arial" w:hAnsi="Arial" w:cs="Arial"/>
          <w:b/>
          <w:sz w:val="24"/>
          <w:szCs w:val="24"/>
        </w:rPr>
        <w:t xml:space="preserve">B) </w:t>
      </w:r>
      <w:r w:rsidR="001A5959" w:rsidRPr="00D02776">
        <w:rPr>
          <w:rFonts w:ascii="Arial" w:hAnsi="Arial" w:cs="Arial"/>
          <w:b/>
          <w:sz w:val="24"/>
          <w:szCs w:val="24"/>
        </w:rPr>
        <w:t>Az eredmények ellenőrzése</w:t>
      </w:r>
    </w:p>
    <w:p w:rsidR="001A5959" w:rsidRPr="00D02776" w:rsidRDefault="001A5959" w:rsidP="001A5959">
      <w:pPr>
        <w:jc w:val="both"/>
        <w:rPr>
          <w:rFonts w:ascii="Arial" w:hAnsi="Arial" w:cs="Arial"/>
          <w:sz w:val="24"/>
          <w:szCs w:val="24"/>
        </w:rPr>
      </w:pPr>
      <w:r w:rsidRPr="00D02776">
        <w:rPr>
          <w:rFonts w:ascii="Arial" w:hAnsi="Arial" w:cs="Arial"/>
          <w:sz w:val="24"/>
          <w:szCs w:val="24"/>
        </w:rPr>
        <w:t>Az oktatási projektnek előre kell látni a</w:t>
      </w:r>
      <w:r w:rsidR="00D02776" w:rsidRPr="00D02776">
        <w:rPr>
          <w:rFonts w:ascii="Arial" w:hAnsi="Arial" w:cs="Arial"/>
          <w:sz w:val="24"/>
          <w:szCs w:val="24"/>
        </w:rPr>
        <w:t xml:space="preserve"> megvalósítás ütemtervét, valamint a </w:t>
      </w:r>
      <w:r w:rsidRPr="00D02776">
        <w:rPr>
          <w:rFonts w:ascii="Arial" w:hAnsi="Arial" w:cs="Arial"/>
          <w:sz w:val="24"/>
          <w:szCs w:val="24"/>
        </w:rPr>
        <w:t>fejlődések és a célok elérésének ellenőrzését.</w:t>
      </w:r>
    </w:p>
    <w:p w:rsidR="001A5959" w:rsidRPr="00D02776" w:rsidRDefault="001A5959" w:rsidP="001A5959">
      <w:pPr>
        <w:jc w:val="both"/>
        <w:rPr>
          <w:rFonts w:ascii="Arial" w:hAnsi="Arial" w:cs="Arial"/>
          <w:sz w:val="24"/>
          <w:szCs w:val="24"/>
        </w:rPr>
      </w:pPr>
      <w:r w:rsidRPr="00D02776">
        <w:rPr>
          <w:rFonts w:ascii="Arial" w:hAnsi="Arial" w:cs="Arial"/>
          <w:sz w:val="24"/>
          <w:szCs w:val="24"/>
        </w:rPr>
        <w:t xml:space="preserve">Ennek </w:t>
      </w:r>
      <w:r w:rsidR="00D02776" w:rsidRPr="00D02776">
        <w:rPr>
          <w:rFonts w:ascii="Arial" w:hAnsi="Arial" w:cs="Arial"/>
          <w:sz w:val="24"/>
          <w:szCs w:val="24"/>
        </w:rPr>
        <w:t>érdekében bevonjuk a fogyatékos embert, e</w:t>
      </w:r>
      <w:r w:rsidRPr="00D02776">
        <w:rPr>
          <w:rFonts w:ascii="Arial" w:hAnsi="Arial" w:cs="Arial"/>
          <w:sz w:val="24"/>
          <w:szCs w:val="24"/>
        </w:rPr>
        <w:t>záltal elősegítsük a együttműködését és tudatosságát. A célokat érthetően el kell magyarázni a sérült embernek, majd cselekvésbe ágyazottan és ön-tanulási folyamatokat-, fejlődési lehetőségeket biztosítva törekszünk a célok megvalósítására. A folyamatos fejlődés hatására a sérült ember magabiztossága növekszik.</w:t>
      </w:r>
    </w:p>
    <w:p w:rsidR="008D58EF" w:rsidRPr="00D02776" w:rsidRDefault="001A5959" w:rsidP="0041429A">
      <w:pPr>
        <w:jc w:val="both"/>
        <w:rPr>
          <w:rFonts w:ascii="Arial" w:hAnsi="Arial" w:cs="Arial"/>
          <w:sz w:val="24"/>
          <w:szCs w:val="24"/>
        </w:rPr>
      </w:pPr>
      <w:r w:rsidRPr="00D02776">
        <w:rPr>
          <w:rFonts w:ascii="Arial" w:hAnsi="Arial" w:cs="Arial"/>
          <w:sz w:val="24"/>
          <w:szCs w:val="24"/>
        </w:rPr>
        <w:t>Amennyiben a fejlesztésben több szakember is részt vesz, célszerű közös megbeszélést tartani, mielőtt bevonjuk a családot.</w:t>
      </w:r>
    </w:p>
    <w:p w:rsidR="000C7A74" w:rsidRDefault="000C7A74" w:rsidP="00712DBA">
      <w:pPr>
        <w:pStyle w:val="Listaszerbekezds"/>
        <w:ind w:left="0"/>
        <w:rPr>
          <w:rFonts w:ascii="Arial" w:hAnsi="Arial" w:cs="Arial"/>
          <w:b/>
          <w:sz w:val="24"/>
          <w:szCs w:val="24"/>
        </w:rPr>
      </w:pPr>
    </w:p>
    <w:p w:rsidR="00712DBA" w:rsidRPr="000C7A74" w:rsidRDefault="00712DBA" w:rsidP="00712DBA">
      <w:pPr>
        <w:pStyle w:val="Listaszerbekezds"/>
        <w:ind w:left="0"/>
        <w:rPr>
          <w:rFonts w:ascii="Arial" w:hAnsi="Arial" w:cs="Arial"/>
          <w:b/>
          <w:sz w:val="24"/>
          <w:szCs w:val="24"/>
        </w:rPr>
      </w:pPr>
      <w:r w:rsidRPr="000C7A74">
        <w:rPr>
          <w:rFonts w:ascii="Arial" w:hAnsi="Arial" w:cs="Arial"/>
          <w:b/>
          <w:sz w:val="24"/>
          <w:szCs w:val="24"/>
        </w:rPr>
        <w:t xml:space="preserve">Kritikus pontok: </w:t>
      </w:r>
    </w:p>
    <w:p w:rsidR="00712DBA" w:rsidRPr="000C7A74" w:rsidRDefault="00712DBA" w:rsidP="00814165">
      <w:pPr>
        <w:pStyle w:val="Listaszerbekezds"/>
        <w:numPr>
          <w:ilvl w:val="0"/>
          <w:numId w:val="3"/>
        </w:numPr>
        <w:rPr>
          <w:rFonts w:ascii="Arial" w:hAnsi="Arial" w:cs="Arial"/>
          <w:sz w:val="24"/>
          <w:szCs w:val="24"/>
        </w:rPr>
      </w:pPr>
      <w:r w:rsidRPr="000C7A74">
        <w:rPr>
          <w:rFonts w:ascii="Arial" w:hAnsi="Arial" w:cs="Arial"/>
          <w:sz w:val="24"/>
          <w:szCs w:val="24"/>
        </w:rPr>
        <w:t>Hogyan legyek kísérő</w:t>
      </w:r>
    </w:p>
    <w:p w:rsidR="00712DBA" w:rsidRPr="000C7A74" w:rsidRDefault="00712DBA" w:rsidP="00814165">
      <w:pPr>
        <w:pStyle w:val="Listaszerbekezds"/>
        <w:numPr>
          <w:ilvl w:val="0"/>
          <w:numId w:val="3"/>
        </w:numPr>
        <w:rPr>
          <w:rFonts w:ascii="Arial" w:hAnsi="Arial" w:cs="Arial"/>
          <w:sz w:val="24"/>
          <w:szCs w:val="24"/>
        </w:rPr>
      </w:pPr>
      <w:r w:rsidRPr="000C7A74">
        <w:rPr>
          <w:rFonts w:ascii="Arial" w:hAnsi="Arial" w:cs="Arial"/>
          <w:sz w:val="24"/>
          <w:szCs w:val="24"/>
        </w:rPr>
        <w:t>Mikor kell közbelépni és mikor nem?</w:t>
      </w:r>
    </w:p>
    <w:p w:rsidR="00E21AB6" w:rsidRPr="00E21AB6" w:rsidRDefault="00E21AB6" w:rsidP="0041429A">
      <w:pPr>
        <w:jc w:val="both"/>
        <w:rPr>
          <w:rFonts w:ascii="Arial" w:hAnsi="Arial" w:cs="Arial"/>
          <w:color w:val="FF0000"/>
          <w:sz w:val="24"/>
          <w:szCs w:val="24"/>
        </w:rPr>
      </w:pPr>
    </w:p>
    <w:p w:rsidR="00F922F9" w:rsidRDefault="00F922F9" w:rsidP="00D20314">
      <w:pPr>
        <w:ind w:left="360" w:hanging="360"/>
        <w:rPr>
          <w:rFonts w:ascii="Arial" w:hAnsi="Arial" w:cs="Arial"/>
          <w:b/>
          <w:sz w:val="24"/>
          <w:szCs w:val="24"/>
          <w:u w:val="single"/>
        </w:rPr>
      </w:pPr>
    </w:p>
    <w:p w:rsidR="008D58EF" w:rsidRPr="00D20314" w:rsidRDefault="00D20314" w:rsidP="00D20314">
      <w:pPr>
        <w:ind w:left="360" w:hanging="360"/>
        <w:rPr>
          <w:rFonts w:ascii="Arial" w:hAnsi="Arial" w:cs="Arial"/>
          <w:b/>
          <w:sz w:val="24"/>
          <w:szCs w:val="24"/>
        </w:rPr>
      </w:pPr>
      <w:r w:rsidRPr="0089798D">
        <w:rPr>
          <w:rFonts w:ascii="Arial" w:hAnsi="Arial" w:cs="Arial"/>
          <w:b/>
          <w:sz w:val="24"/>
          <w:szCs w:val="24"/>
        </w:rPr>
        <w:lastRenderedPageBreak/>
        <w:t xml:space="preserve">2. </w:t>
      </w:r>
      <w:r w:rsidR="008D58EF" w:rsidRPr="0089798D">
        <w:rPr>
          <w:rFonts w:ascii="Arial" w:hAnsi="Arial" w:cs="Arial"/>
          <w:b/>
          <w:sz w:val="24"/>
          <w:szCs w:val="24"/>
        </w:rPr>
        <w:t>al</w:t>
      </w:r>
      <w:r w:rsidR="006A6557" w:rsidRPr="0089798D">
        <w:rPr>
          <w:rFonts w:ascii="Arial" w:hAnsi="Arial" w:cs="Arial"/>
          <w:b/>
          <w:sz w:val="24"/>
          <w:szCs w:val="24"/>
        </w:rPr>
        <w:t>szakasz</w:t>
      </w:r>
      <w:r w:rsidR="008D58EF" w:rsidRPr="0089798D">
        <w:rPr>
          <w:rFonts w:ascii="Arial" w:hAnsi="Arial" w:cs="Arial"/>
          <w:b/>
          <w:sz w:val="24"/>
          <w:szCs w:val="24"/>
        </w:rPr>
        <w:t>:</w:t>
      </w:r>
      <w:r w:rsidR="008D58EF" w:rsidRPr="00D20314">
        <w:rPr>
          <w:rFonts w:ascii="Arial" w:hAnsi="Arial" w:cs="Arial"/>
          <w:b/>
          <w:sz w:val="24"/>
          <w:szCs w:val="24"/>
          <w:u w:val="single"/>
        </w:rPr>
        <w:t xml:space="preserve"> </w:t>
      </w:r>
      <w:r w:rsidR="008D58EF" w:rsidRPr="00D20314">
        <w:rPr>
          <w:rFonts w:ascii="Arial" w:hAnsi="Arial" w:cs="Arial"/>
          <w:b/>
          <w:sz w:val="24"/>
          <w:szCs w:val="24"/>
        </w:rPr>
        <w:t>Növekedés és szociális integráció</w:t>
      </w:r>
    </w:p>
    <w:p w:rsidR="008D58EF" w:rsidRPr="00D20314" w:rsidRDefault="0083718A" w:rsidP="006067DD">
      <w:pPr>
        <w:jc w:val="both"/>
        <w:rPr>
          <w:rFonts w:ascii="Arial" w:hAnsi="Arial" w:cs="Arial"/>
          <w:sz w:val="24"/>
          <w:szCs w:val="24"/>
        </w:rPr>
      </w:pPr>
      <w:r>
        <w:rPr>
          <w:rFonts w:ascii="Arial" w:hAnsi="Arial" w:cs="Arial"/>
          <w:sz w:val="24"/>
          <w:szCs w:val="24"/>
        </w:rPr>
        <w:t>Az alszakasz</w:t>
      </w:r>
      <w:r w:rsidR="00CD2D0E" w:rsidRPr="00D20314">
        <w:rPr>
          <w:rFonts w:ascii="Arial" w:hAnsi="Arial" w:cs="Arial"/>
          <w:sz w:val="24"/>
          <w:szCs w:val="24"/>
        </w:rPr>
        <w:t xml:space="preserve"> célja:</w:t>
      </w:r>
      <w:r w:rsidR="008D58EF" w:rsidRPr="00D20314">
        <w:rPr>
          <w:rFonts w:ascii="Arial" w:hAnsi="Arial" w:cs="Arial"/>
          <w:sz w:val="24"/>
          <w:szCs w:val="24"/>
        </w:rPr>
        <w:t xml:space="preserve"> támogatni a </w:t>
      </w:r>
      <w:r w:rsidR="00D20314" w:rsidRPr="00D20314">
        <w:rPr>
          <w:rFonts w:ascii="Arial" w:hAnsi="Arial" w:cs="Arial"/>
          <w:sz w:val="24"/>
          <w:szCs w:val="24"/>
        </w:rPr>
        <w:t>fogyatékos</w:t>
      </w:r>
      <w:r w:rsidR="008D58EF" w:rsidRPr="00D20314">
        <w:rPr>
          <w:rFonts w:ascii="Arial" w:hAnsi="Arial" w:cs="Arial"/>
          <w:sz w:val="24"/>
          <w:szCs w:val="24"/>
        </w:rPr>
        <w:t xml:space="preserve"> embert, hogy az állampolgárságát gyakorolhassa.</w:t>
      </w:r>
    </w:p>
    <w:p w:rsidR="00CD2D0E" w:rsidRPr="00D20314" w:rsidRDefault="00CD2D0E" w:rsidP="006067DD">
      <w:pPr>
        <w:jc w:val="both"/>
        <w:rPr>
          <w:rFonts w:ascii="Arial" w:hAnsi="Arial" w:cs="Arial"/>
          <w:sz w:val="24"/>
          <w:szCs w:val="24"/>
        </w:rPr>
      </w:pPr>
      <w:r w:rsidRPr="00D20314">
        <w:rPr>
          <w:rFonts w:ascii="Arial" w:hAnsi="Arial" w:cs="Arial"/>
          <w:sz w:val="24"/>
          <w:szCs w:val="24"/>
        </w:rPr>
        <w:t xml:space="preserve">Ez két fontos lépésből áll: </w:t>
      </w:r>
    </w:p>
    <w:p w:rsidR="00CD2D0E" w:rsidRPr="00FC51EE" w:rsidRDefault="006067DD" w:rsidP="006067DD">
      <w:pPr>
        <w:rPr>
          <w:rFonts w:ascii="Arial" w:hAnsi="Arial" w:cs="Arial"/>
          <w:b/>
          <w:sz w:val="24"/>
          <w:szCs w:val="24"/>
        </w:rPr>
      </w:pPr>
      <w:r w:rsidRPr="00FC51EE">
        <w:rPr>
          <w:rFonts w:ascii="Arial" w:hAnsi="Arial" w:cs="Arial"/>
          <w:b/>
          <w:sz w:val="24"/>
          <w:szCs w:val="24"/>
        </w:rPr>
        <w:t xml:space="preserve">A) </w:t>
      </w:r>
      <w:r w:rsidR="00E5570B" w:rsidRPr="00FC51EE">
        <w:rPr>
          <w:rFonts w:ascii="Arial" w:hAnsi="Arial" w:cs="Arial"/>
          <w:b/>
          <w:sz w:val="24"/>
          <w:szCs w:val="24"/>
        </w:rPr>
        <w:t xml:space="preserve"> </w:t>
      </w:r>
      <w:r w:rsidR="00CD2D0E" w:rsidRPr="00FC51EE">
        <w:rPr>
          <w:rFonts w:ascii="Arial" w:hAnsi="Arial" w:cs="Arial"/>
          <w:b/>
          <w:sz w:val="24"/>
          <w:szCs w:val="24"/>
        </w:rPr>
        <w:t>A személyes kapcsolati rendszer újra felépítése és megerősítése</w:t>
      </w:r>
    </w:p>
    <w:p w:rsidR="00035D39" w:rsidRPr="00035D39" w:rsidRDefault="00CD2D0E" w:rsidP="00035D39">
      <w:pPr>
        <w:jc w:val="both"/>
        <w:rPr>
          <w:rFonts w:ascii="Arial" w:hAnsi="Arial" w:cs="Arial"/>
          <w:sz w:val="24"/>
          <w:szCs w:val="24"/>
        </w:rPr>
      </w:pPr>
      <w:r w:rsidRPr="00FC51EE">
        <w:rPr>
          <w:rFonts w:ascii="Arial" w:hAnsi="Arial" w:cs="Arial"/>
          <w:sz w:val="24"/>
          <w:szCs w:val="24"/>
        </w:rPr>
        <w:t>Minden személyes oktatási pr</w:t>
      </w:r>
      <w:r w:rsidR="00C60D39" w:rsidRPr="00FC51EE">
        <w:rPr>
          <w:rFonts w:ascii="Arial" w:hAnsi="Arial" w:cs="Arial"/>
          <w:sz w:val="24"/>
          <w:szCs w:val="24"/>
        </w:rPr>
        <w:t>ojektnek és oktatási kapcsolat</w:t>
      </w:r>
      <w:r w:rsidRPr="00FC51EE">
        <w:rPr>
          <w:rFonts w:ascii="Arial" w:hAnsi="Arial" w:cs="Arial"/>
          <w:sz w:val="24"/>
          <w:szCs w:val="24"/>
        </w:rPr>
        <w:t xml:space="preserve">nak az a célja, hogy a másik képes legyen a lehetőségekhez mérten a saját lábán </w:t>
      </w:r>
      <w:r w:rsidR="005D75A7" w:rsidRPr="00FC51EE">
        <w:rPr>
          <w:rFonts w:ascii="Arial" w:hAnsi="Arial" w:cs="Arial"/>
          <w:sz w:val="24"/>
          <w:szCs w:val="24"/>
        </w:rPr>
        <w:t xml:space="preserve">megállni, </w:t>
      </w:r>
      <w:r w:rsidRPr="00FC51EE">
        <w:rPr>
          <w:rFonts w:ascii="Arial" w:hAnsi="Arial" w:cs="Arial"/>
          <w:sz w:val="24"/>
          <w:szCs w:val="24"/>
        </w:rPr>
        <w:t>boldogulni a világban, és állampolgár lehessen a többi állampolgár között. A cél eléréséhez a teljes beavatkozás sorá</w:t>
      </w:r>
      <w:r w:rsidR="005D75A7" w:rsidRPr="00FC51EE">
        <w:rPr>
          <w:rFonts w:ascii="Arial" w:hAnsi="Arial" w:cs="Arial"/>
          <w:sz w:val="24"/>
          <w:szCs w:val="24"/>
        </w:rPr>
        <w:t xml:space="preserve">n a személyt kapcsolati hálózatba kell beintegrálni; </w:t>
      </w:r>
      <w:r w:rsidRPr="00FC51EE">
        <w:rPr>
          <w:rFonts w:ascii="Arial" w:hAnsi="Arial" w:cs="Arial"/>
          <w:sz w:val="24"/>
          <w:szCs w:val="24"/>
        </w:rPr>
        <w:t xml:space="preserve">idő, hely és kapcsolatok </w:t>
      </w:r>
      <w:r w:rsidR="005D75A7" w:rsidRPr="00FC51EE">
        <w:rPr>
          <w:rFonts w:ascii="Arial" w:hAnsi="Arial" w:cs="Arial"/>
          <w:sz w:val="24"/>
          <w:szCs w:val="24"/>
        </w:rPr>
        <w:t>vonatkozásában</w:t>
      </w:r>
      <w:r w:rsidRPr="00FC51EE">
        <w:rPr>
          <w:rFonts w:ascii="Arial" w:hAnsi="Arial" w:cs="Arial"/>
          <w:sz w:val="24"/>
          <w:szCs w:val="24"/>
        </w:rPr>
        <w:t xml:space="preserve">. A szakember </w:t>
      </w:r>
      <w:r w:rsidR="005D75A7" w:rsidRPr="00FC51EE">
        <w:rPr>
          <w:rFonts w:ascii="Arial" w:hAnsi="Arial" w:cs="Arial"/>
          <w:sz w:val="24"/>
          <w:szCs w:val="24"/>
        </w:rPr>
        <w:t xml:space="preserve">a </w:t>
      </w:r>
      <w:r w:rsidRPr="00FC51EE">
        <w:rPr>
          <w:rFonts w:ascii="Arial" w:hAnsi="Arial" w:cs="Arial"/>
          <w:sz w:val="24"/>
          <w:szCs w:val="24"/>
        </w:rPr>
        <w:t xml:space="preserve">kapcsolati háló egy része, a fogyatékkal élő személynek az egyik kapcsolata, aki meg tud már bízni a másikban, és </w:t>
      </w:r>
      <w:r w:rsidR="00713E89" w:rsidRPr="00FC51EE">
        <w:rPr>
          <w:rFonts w:ascii="Arial" w:hAnsi="Arial" w:cs="Arial"/>
          <w:sz w:val="24"/>
          <w:szCs w:val="24"/>
        </w:rPr>
        <w:t xml:space="preserve">megfelelően </w:t>
      </w:r>
      <w:r w:rsidRPr="00FC51EE">
        <w:rPr>
          <w:rFonts w:ascii="Arial" w:hAnsi="Arial" w:cs="Arial"/>
          <w:sz w:val="24"/>
          <w:szCs w:val="24"/>
        </w:rPr>
        <w:t>képes létezni egy kapcsolatban</w:t>
      </w:r>
      <w:r w:rsidR="00713E89" w:rsidRPr="00FC51EE">
        <w:rPr>
          <w:rFonts w:ascii="Arial" w:hAnsi="Arial" w:cs="Arial"/>
          <w:sz w:val="24"/>
          <w:szCs w:val="24"/>
        </w:rPr>
        <w:t xml:space="preserve">. </w:t>
      </w:r>
      <w:r w:rsidRPr="00FC51EE">
        <w:rPr>
          <w:rFonts w:ascii="Arial" w:hAnsi="Arial" w:cs="Arial"/>
          <w:sz w:val="24"/>
          <w:szCs w:val="24"/>
        </w:rPr>
        <w:t xml:space="preserve">Súlyos fogyatékossággal élő emberek </w:t>
      </w:r>
      <w:r w:rsidR="00FF7233" w:rsidRPr="00FC51EE">
        <w:rPr>
          <w:rFonts w:ascii="Arial" w:hAnsi="Arial" w:cs="Arial"/>
          <w:sz w:val="24"/>
          <w:szCs w:val="24"/>
        </w:rPr>
        <w:t xml:space="preserve">segítség nélkül </w:t>
      </w:r>
      <w:r w:rsidRPr="00FC51EE">
        <w:rPr>
          <w:rFonts w:ascii="Arial" w:hAnsi="Arial" w:cs="Arial"/>
          <w:sz w:val="24"/>
          <w:szCs w:val="24"/>
        </w:rPr>
        <w:t>nem tudnak eligazodni a világban és még kevésbé „saját lábukon</w:t>
      </w:r>
      <w:r w:rsidR="00FF7233" w:rsidRPr="00FC51EE">
        <w:rPr>
          <w:rFonts w:ascii="Arial" w:hAnsi="Arial" w:cs="Arial"/>
          <w:sz w:val="24"/>
          <w:szCs w:val="24"/>
        </w:rPr>
        <w:t xml:space="preserve"> állni</w:t>
      </w:r>
      <w:r w:rsidRPr="00FC51EE">
        <w:rPr>
          <w:rFonts w:ascii="Arial" w:hAnsi="Arial" w:cs="Arial"/>
          <w:sz w:val="24"/>
          <w:szCs w:val="24"/>
        </w:rPr>
        <w:t>”</w:t>
      </w:r>
      <w:r w:rsidR="00FF7233" w:rsidRPr="00FC51EE">
        <w:rPr>
          <w:rFonts w:ascii="Arial" w:hAnsi="Arial" w:cs="Arial"/>
          <w:sz w:val="24"/>
          <w:szCs w:val="24"/>
        </w:rPr>
        <w:t>, önálló életvitelt folytatni</w:t>
      </w:r>
      <w:r w:rsidRPr="00FC51EE">
        <w:rPr>
          <w:rFonts w:ascii="Arial" w:hAnsi="Arial" w:cs="Arial"/>
          <w:sz w:val="24"/>
          <w:szCs w:val="24"/>
        </w:rPr>
        <w:t xml:space="preserve"> (pl. a támogatott lakhatási szolgáltatással élők az egész életüket az adott otthonban élik le). </w:t>
      </w:r>
      <w:r w:rsidR="00713E89" w:rsidRPr="00FC51EE">
        <w:rPr>
          <w:rFonts w:ascii="Arial" w:hAnsi="Arial" w:cs="Arial"/>
          <w:sz w:val="24"/>
          <w:szCs w:val="24"/>
        </w:rPr>
        <w:t>Törekedni kell arra,</w:t>
      </w:r>
      <w:r w:rsidR="0041429A" w:rsidRPr="00FC51EE">
        <w:rPr>
          <w:rFonts w:ascii="Arial" w:hAnsi="Arial" w:cs="Arial"/>
          <w:sz w:val="24"/>
          <w:szCs w:val="24"/>
        </w:rPr>
        <w:t xml:space="preserve"> hogy a környezet a szolgáltatást befogadja, egyúttal lehetőséget kell biztosítani az ott élő embereknek, hogy nekik is hasznuk legyen </w:t>
      </w:r>
      <w:r w:rsidR="00713E89" w:rsidRPr="00FC51EE">
        <w:rPr>
          <w:rFonts w:ascii="Arial" w:hAnsi="Arial" w:cs="Arial"/>
          <w:sz w:val="24"/>
          <w:szCs w:val="24"/>
        </w:rPr>
        <w:t xml:space="preserve">a szolgáltatásból. </w:t>
      </w:r>
      <w:r w:rsidR="0041429A" w:rsidRPr="00FC51EE">
        <w:rPr>
          <w:rFonts w:ascii="Arial" w:hAnsi="Arial" w:cs="Arial"/>
          <w:sz w:val="24"/>
          <w:szCs w:val="24"/>
        </w:rPr>
        <w:t xml:space="preserve">A valódi integráció teljes emberi kapcsolatokat szül, konkretizálja a cselekedeteket és lehetőségeket; emberi jogok </w:t>
      </w:r>
      <w:r w:rsidR="00035D39" w:rsidRPr="009C0F96">
        <w:rPr>
          <w:rFonts w:ascii="Arial" w:hAnsi="Arial" w:cs="Arial"/>
          <w:sz w:val="24"/>
          <w:szCs w:val="24"/>
        </w:rPr>
        <w:t>tényleges gyakorlását,</w:t>
      </w:r>
      <w:r w:rsidR="00035D39">
        <w:rPr>
          <w:rFonts w:ascii="Arial" w:hAnsi="Arial" w:cs="Arial"/>
          <w:sz w:val="24"/>
          <w:szCs w:val="24"/>
        </w:rPr>
        <w:t xml:space="preserve"> </w:t>
      </w:r>
      <w:r w:rsidR="00035D39" w:rsidRPr="00FC51EE">
        <w:rPr>
          <w:rFonts w:ascii="Arial" w:hAnsi="Arial" w:cs="Arial"/>
          <w:sz w:val="24"/>
          <w:szCs w:val="24"/>
        </w:rPr>
        <w:t>új lehetőségek felbukkanását.</w:t>
      </w:r>
    </w:p>
    <w:p w:rsidR="00035D39" w:rsidRPr="00FC51EE" w:rsidRDefault="00035D39" w:rsidP="00E5570B">
      <w:pPr>
        <w:jc w:val="both"/>
        <w:rPr>
          <w:rFonts w:ascii="Arial" w:hAnsi="Arial" w:cs="Arial"/>
          <w:sz w:val="24"/>
          <w:szCs w:val="24"/>
          <w:u w:val="single"/>
        </w:rPr>
      </w:pPr>
    </w:p>
    <w:p w:rsidR="000C4BD8" w:rsidRPr="003708A2" w:rsidRDefault="006067DD" w:rsidP="006067DD">
      <w:pPr>
        <w:rPr>
          <w:rFonts w:ascii="Arial" w:hAnsi="Arial" w:cs="Arial"/>
          <w:b/>
          <w:sz w:val="24"/>
          <w:szCs w:val="24"/>
        </w:rPr>
      </w:pPr>
      <w:r w:rsidRPr="003708A2">
        <w:rPr>
          <w:rFonts w:ascii="Arial" w:hAnsi="Arial" w:cs="Arial"/>
          <w:b/>
          <w:sz w:val="24"/>
          <w:szCs w:val="24"/>
        </w:rPr>
        <w:t xml:space="preserve">B) </w:t>
      </w:r>
      <w:r w:rsidR="000C4BD8" w:rsidRPr="003708A2">
        <w:rPr>
          <w:rFonts w:ascii="Arial" w:hAnsi="Arial" w:cs="Arial"/>
          <w:b/>
          <w:sz w:val="24"/>
          <w:szCs w:val="24"/>
        </w:rPr>
        <w:t>Partnerség</w:t>
      </w:r>
    </w:p>
    <w:p w:rsidR="001A10A0" w:rsidRPr="003708A2" w:rsidRDefault="000C4BD8" w:rsidP="003708A2">
      <w:pPr>
        <w:jc w:val="both"/>
        <w:rPr>
          <w:rFonts w:ascii="Arial" w:hAnsi="Arial" w:cs="Arial"/>
          <w:sz w:val="24"/>
          <w:szCs w:val="24"/>
        </w:rPr>
      </w:pPr>
      <w:r w:rsidRPr="003708A2">
        <w:rPr>
          <w:rFonts w:ascii="Arial" w:hAnsi="Arial" w:cs="Arial"/>
          <w:sz w:val="24"/>
          <w:szCs w:val="24"/>
        </w:rPr>
        <w:t>Amint már láttuk, a szakember és a személy között egy felnőtt</w:t>
      </w:r>
      <w:r w:rsidR="003708A2" w:rsidRPr="003708A2">
        <w:rPr>
          <w:rFonts w:ascii="Arial" w:hAnsi="Arial" w:cs="Arial"/>
          <w:sz w:val="24"/>
          <w:szCs w:val="24"/>
        </w:rPr>
        <w:t>, partneri</w:t>
      </w:r>
      <w:r w:rsidRPr="003708A2">
        <w:rPr>
          <w:rFonts w:ascii="Arial" w:hAnsi="Arial" w:cs="Arial"/>
          <w:sz w:val="24"/>
          <w:szCs w:val="24"/>
        </w:rPr>
        <w:t xml:space="preserve"> kapcsolat jö</w:t>
      </w:r>
      <w:r w:rsidR="003708A2" w:rsidRPr="003708A2">
        <w:rPr>
          <w:rFonts w:ascii="Arial" w:hAnsi="Arial" w:cs="Arial"/>
          <w:sz w:val="24"/>
          <w:szCs w:val="24"/>
        </w:rPr>
        <w:t xml:space="preserve">tt létre ebben a fázisban, amelyben </w:t>
      </w:r>
      <w:r w:rsidRPr="003708A2">
        <w:rPr>
          <w:rFonts w:ascii="Arial" w:hAnsi="Arial" w:cs="Arial"/>
          <w:sz w:val="24"/>
          <w:szCs w:val="24"/>
        </w:rPr>
        <w:t>a szakember vezetői szerepet tölt be körü</w:t>
      </w:r>
      <w:r w:rsidR="003708A2" w:rsidRPr="003708A2">
        <w:rPr>
          <w:rFonts w:ascii="Arial" w:hAnsi="Arial" w:cs="Arial"/>
          <w:sz w:val="24"/>
          <w:szCs w:val="24"/>
        </w:rPr>
        <w:t>lhatárolt oktatási feladatokkal. T</w:t>
      </w:r>
      <w:r w:rsidRPr="003708A2">
        <w:rPr>
          <w:rFonts w:ascii="Arial" w:hAnsi="Arial" w:cs="Arial"/>
          <w:sz w:val="24"/>
          <w:szCs w:val="24"/>
        </w:rPr>
        <w:t>isztában van szerepével és feladataival, más fontos kapcsolatok kialakításában nyújt segítséget. A kapcsolatot két felnőtt tartja fent (mindkettőjüknek határai és adottságai vannak)</w:t>
      </w:r>
      <w:r w:rsidR="003708A2" w:rsidRPr="003708A2">
        <w:rPr>
          <w:rFonts w:ascii="Arial" w:hAnsi="Arial" w:cs="Arial"/>
          <w:sz w:val="24"/>
          <w:szCs w:val="24"/>
        </w:rPr>
        <w:t>,</w:t>
      </w:r>
      <w:r w:rsidRPr="003708A2">
        <w:rPr>
          <w:rFonts w:ascii="Arial" w:hAnsi="Arial" w:cs="Arial"/>
          <w:sz w:val="24"/>
          <w:szCs w:val="24"/>
        </w:rPr>
        <w:t xml:space="preserve"> akiknek együtt kell dolgozniuk. Ezen nézőpont szerint a szakember lehetőség szerint kíséri a személyt, segíti az erősödését, </w:t>
      </w:r>
      <w:r w:rsidR="00307789" w:rsidRPr="003708A2">
        <w:rPr>
          <w:rFonts w:ascii="Arial" w:hAnsi="Arial" w:cs="Arial"/>
          <w:sz w:val="24"/>
          <w:szCs w:val="24"/>
        </w:rPr>
        <w:t xml:space="preserve">a </w:t>
      </w:r>
      <w:r w:rsidRPr="003708A2">
        <w:rPr>
          <w:rFonts w:ascii="Arial" w:hAnsi="Arial" w:cs="Arial"/>
          <w:sz w:val="24"/>
          <w:szCs w:val="24"/>
        </w:rPr>
        <w:t>szociális</w:t>
      </w:r>
      <w:r w:rsidR="00465600">
        <w:rPr>
          <w:rFonts w:ascii="Arial" w:hAnsi="Arial" w:cs="Arial"/>
          <w:sz w:val="24"/>
          <w:szCs w:val="24"/>
        </w:rPr>
        <w:t>-</w:t>
      </w:r>
      <w:r w:rsidRPr="003708A2">
        <w:rPr>
          <w:rFonts w:ascii="Arial" w:hAnsi="Arial" w:cs="Arial"/>
          <w:sz w:val="24"/>
          <w:szCs w:val="24"/>
        </w:rPr>
        <w:t>, családi</w:t>
      </w:r>
      <w:r w:rsidR="00307789" w:rsidRPr="003708A2">
        <w:rPr>
          <w:rFonts w:ascii="Arial" w:hAnsi="Arial" w:cs="Arial"/>
          <w:sz w:val="24"/>
          <w:szCs w:val="24"/>
        </w:rPr>
        <w:t xml:space="preserve">- és </w:t>
      </w:r>
      <w:r w:rsidRPr="003708A2">
        <w:rPr>
          <w:rFonts w:ascii="Arial" w:hAnsi="Arial" w:cs="Arial"/>
          <w:sz w:val="24"/>
          <w:szCs w:val="24"/>
        </w:rPr>
        <w:t>közösségi környezetbe integrálását</w:t>
      </w:r>
      <w:r w:rsidR="00307789" w:rsidRPr="003708A2">
        <w:rPr>
          <w:rFonts w:ascii="Arial" w:hAnsi="Arial" w:cs="Arial"/>
          <w:sz w:val="24"/>
          <w:szCs w:val="24"/>
        </w:rPr>
        <w:t>. Segíti abban is, hogy</w:t>
      </w:r>
      <w:r w:rsidRPr="003708A2">
        <w:rPr>
          <w:rFonts w:ascii="Arial" w:hAnsi="Arial" w:cs="Arial"/>
          <w:sz w:val="24"/>
          <w:szCs w:val="24"/>
        </w:rPr>
        <w:t xml:space="preserve"> egzisztenciális </w:t>
      </w:r>
      <w:r w:rsidR="00307789" w:rsidRPr="003708A2">
        <w:rPr>
          <w:rFonts w:ascii="Arial" w:hAnsi="Arial" w:cs="Arial"/>
          <w:sz w:val="24"/>
          <w:szCs w:val="24"/>
        </w:rPr>
        <w:t>biztonságot</w:t>
      </w:r>
      <w:r w:rsidRPr="003708A2">
        <w:rPr>
          <w:rFonts w:ascii="Arial" w:hAnsi="Arial" w:cs="Arial"/>
          <w:sz w:val="24"/>
          <w:szCs w:val="24"/>
        </w:rPr>
        <w:t xml:space="preserve"> és a </w:t>
      </w:r>
      <w:r w:rsidR="00307789" w:rsidRPr="003708A2">
        <w:rPr>
          <w:rFonts w:ascii="Arial" w:hAnsi="Arial" w:cs="Arial"/>
          <w:sz w:val="24"/>
          <w:szCs w:val="24"/>
        </w:rPr>
        <w:t xml:space="preserve">lehetőségekhez mérten a </w:t>
      </w:r>
      <w:r w:rsidRPr="003708A2">
        <w:rPr>
          <w:rFonts w:ascii="Arial" w:hAnsi="Arial" w:cs="Arial"/>
          <w:sz w:val="24"/>
          <w:szCs w:val="24"/>
        </w:rPr>
        <w:t>legmagasabb</w:t>
      </w:r>
      <w:r w:rsidR="00307789" w:rsidRPr="003708A2">
        <w:rPr>
          <w:rFonts w:ascii="Arial" w:hAnsi="Arial" w:cs="Arial"/>
          <w:sz w:val="24"/>
          <w:szCs w:val="24"/>
        </w:rPr>
        <w:t xml:space="preserve"> önállóságot érje</w:t>
      </w:r>
      <w:r w:rsidRPr="003708A2">
        <w:rPr>
          <w:rFonts w:ascii="Arial" w:hAnsi="Arial" w:cs="Arial"/>
          <w:sz w:val="24"/>
          <w:szCs w:val="24"/>
        </w:rPr>
        <w:t xml:space="preserve"> el. A szakembernek támogatni kell a tartós kapcsolatok születését és </w:t>
      </w:r>
      <w:r w:rsidR="001A10A0" w:rsidRPr="003708A2">
        <w:rPr>
          <w:rFonts w:ascii="Arial" w:hAnsi="Arial" w:cs="Arial"/>
          <w:sz w:val="24"/>
          <w:szCs w:val="24"/>
        </w:rPr>
        <w:t>működését</w:t>
      </w:r>
      <w:r w:rsidR="003708A2" w:rsidRPr="003708A2">
        <w:rPr>
          <w:rFonts w:ascii="Arial" w:hAnsi="Arial" w:cs="Arial"/>
          <w:sz w:val="24"/>
          <w:szCs w:val="24"/>
        </w:rPr>
        <w:t>.</w:t>
      </w:r>
    </w:p>
    <w:p w:rsidR="009D1DBB" w:rsidRPr="00431F07" w:rsidRDefault="009D1DBB" w:rsidP="00712DBA">
      <w:pPr>
        <w:pStyle w:val="Listaszerbekezds"/>
        <w:ind w:left="0"/>
        <w:rPr>
          <w:rFonts w:ascii="Arial" w:hAnsi="Arial" w:cs="Arial"/>
          <w:b/>
          <w:sz w:val="24"/>
          <w:szCs w:val="24"/>
        </w:rPr>
      </w:pPr>
    </w:p>
    <w:p w:rsidR="00712DBA" w:rsidRPr="00431F07" w:rsidRDefault="00712DBA" w:rsidP="00712DBA">
      <w:pPr>
        <w:pStyle w:val="Listaszerbekezds"/>
        <w:ind w:left="0"/>
        <w:rPr>
          <w:rFonts w:ascii="Arial" w:hAnsi="Arial" w:cs="Arial"/>
          <w:b/>
          <w:sz w:val="24"/>
          <w:szCs w:val="24"/>
        </w:rPr>
      </w:pPr>
      <w:r w:rsidRPr="00431F07">
        <w:rPr>
          <w:rFonts w:ascii="Arial" w:hAnsi="Arial" w:cs="Arial"/>
          <w:b/>
          <w:sz w:val="24"/>
          <w:szCs w:val="24"/>
        </w:rPr>
        <w:t xml:space="preserve">Kritikus pontok: </w:t>
      </w:r>
    </w:p>
    <w:p w:rsidR="00712DBA" w:rsidRPr="00431F07" w:rsidRDefault="00712DBA" w:rsidP="00814165">
      <w:pPr>
        <w:pStyle w:val="Listaszerbekezds"/>
        <w:numPr>
          <w:ilvl w:val="0"/>
          <w:numId w:val="3"/>
        </w:numPr>
        <w:rPr>
          <w:rFonts w:ascii="Arial" w:hAnsi="Arial" w:cs="Arial"/>
          <w:b/>
          <w:i/>
          <w:sz w:val="24"/>
          <w:szCs w:val="24"/>
        </w:rPr>
      </w:pPr>
      <w:r w:rsidRPr="00431F07">
        <w:rPr>
          <w:rFonts w:ascii="Arial" w:hAnsi="Arial" w:cs="Arial"/>
          <w:sz w:val="24"/>
          <w:szCs w:val="24"/>
        </w:rPr>
        <w:t>Az Oktatási Projekt közös kidolgozása</w:t>
      </w:r>
    </w:p>
    <w:p w:rsidR="00712DBA" w:rsidRPr="00431F07" w:rsidRDefault="00712DBA" w:rsidP="00814165">
      <w:pPr>
        <w:pStyle w:val="Listaszerbekezds"/>
        <w:numPr>
          <w:ilvl w:val="0"/>
          <w:numId w:val="3"/>
        </w:numPr>
        <w:rPr>
          <w:rFonts w:ascii="Arial" w:hAnsi="Arial" w:cs="Arial"/>
          <w:b/>
          <w:i/>
          <w:sz w:val="24"/>
          <w:szCs w:val="24"/>
        </w:rPr>
      </w:pPr>
      <w:r w:rsidRPr="00431F07">
        <w:rPr>
          <w:rFonts w:ascii="Arial" w:hAnsi="Arial" w:cs="Arial"/>
          <w:sz w:val="24"/>
          <w:szCs w:val="24"/>
        </w:rPr>
        <w:t>A hálózatba való integrálódás folyamatának felgyorsítása</w:t>
      </w:r>
    </w:p>
    <w:p w:rsidR="00712DBA" w:rsidRPr="00431F07" w:rsidRDefault="009D1DBB" w:rsidP="00814165">
      <w:pPr>
        <w:pStyle w:val="Listaszerbekezds"/>
        <w:numPr>
          <w:ilvl w:val="0"/>
          <w:numId w:val="3"/>
        </w:numPr>
        <w:rPr>
          <w:rFonts w:ascii="Arial" w:hAnsi="Arial" w:cs="Arial"/>
          <w:b/>
          <w:i/>
          <w:sz w:val="24"/>
          <w:szCs w:val="24"/>
        </w:rPr>
      </w:pPr>
      <w:r w:rsidRPr="00431F07">
        <w:rPr>
          <w:rFonts w:ascii="Arial" w:hAnsi="Arial" w:cs="Arial"/>
          <w:sz w:val="24"/>
          <w:szCs w:val="24"/>
        </w:rPr>
        <w:t>Az értelmi fogyatékos ember</w:t>
      </w:r>
      <w:r w:rsidR="00712DBA" w:rsidRPr="00431F07">
        <w:rPr>
          <w:rFonts w:ascii="Arial" w:hAnsi="Arial" w:cs="Arial"/>
          <w:sz w:val="24"/>
          <w:szCs w:val="24"/>
        </w:rPr>
        <w:t xml:space="preserve"> felnőtt voltának elfogadása</w:t>
      </w:r>
    </w:p>
    <w:p w:rsidR="009D1DBB" w:rsidRPr="009D1DBB" w:rsidRDefault="009D1DBB" w:rsidP="009D1DBB">
      <w:pPr>
        <w:ind w:left="360"/>
        <w:rPr>
          <w:rFonts w:cs="Aharoni"/>
          <w:b/>
          <w:sz w:val="28"/>
          <w:szCs w:val="28"/>
        </w:rPr>
      </w:pPr>
    </w:p>
    <w:p w:rsidR="004A070F" w:rsidRPr="009D1DBB" w:rsidRDefault="00CB5A81" w:rsidP="009D1DBB">
      <w:pPr>
        <w:rPr>
          <w:rFonts w:ascii="Arial" w:hAnsi="Arial" w:cs="Arial"/>
          <w:b/>
          <w:sz w:val="24"/>
          <w:szCs w:val="24"/>
        </w:rPr>
      </w:pPr>
      <w:r>
        <w:rPr>
          <w:rFonts w:ascii="Arial" w:hAnsi="Arial" w:cs="Arial"/>
          <w:b/>
          <w:sz w:val="24"/>
          <w:szCs w:val="24"/>
        </w:rPr>
        <w:lastRenderedPageBreak/>
        <w:t>3</w:t>
      </w:r>
      <w:r w:rsidR="009D1DBB" w:rsidRPr="009D1DBB">
        <w:rPr>
          <w:rFonts w:ascii="Arial" w:hAnsi="Arial" w:cs="Arial"/>
          <w:b/>
          <w:sz w:val="24"/>
          <w:szCs w:val="24"/>
        </w:rPr>
        <w:t>.</w:t>
      </w:r>
      <w:r w:rsidR="009D1DBB">
        <w:rPr>
          <w:rFonts w:ascii="Arial" w:hAnsi="Arial" w:cs="Arial"/>
          <w:b/>
          <w:sz w:val="24"/>
          <w:szCs w:val="24"/>
        </w:rPr>
        <w:t xml:space="preserve"> </w:t>
      </w:r>
      <w:r w:rsidR="004A070F" w:rsidRPr="009D1DBB">
        <w:rPr>
          <w:rFonts w:ascii="Arial" w:hAnsi="Arial" w:cs="Arial"/>
          <w:b/>
          <w:sz w:val="24"/>
          <w:szCs w:val="24"/>
        </w:rPr>
        <w:t>A képzési kapcsolat 6 axiómája</w:t>
      </w:r>
    </w:p>
    <w:p w:rsidR="004A070F" w:rsidRPr="00BD096B" w:rsidRDefault="00CB5A81" w:rsidP="004A070F">
      <w:pPr>
        <w:jc w:val="both"/>
        <w:rPr>
          <w:rFonts w:ascii="Arial" w:hAnsi="Arial" w:cs="Arial"/>
          <w:b/>
          <w:sz w:val="24"/>
          <w:szCs w:val="24"/>
        </w:rPr>
      </w:pPr>
      <w:r>
        <w:rPr>
          <w:rFonts w:ascii="Arial" w:hAnsi="Arial" w:cs="Arial"/>
          <w:b/>
          <w:sz w:val="24"/>
          <w:szCs w:val="24"/>
        </w:rPr>
        <w:t>3</w:t>
      </w:r>
      <w:r w:rsidR="00617076" w:rsidRPr="00BD096B">
        <w:rPr>
          <w:rFonts w:ascii="Arial" w:hAnsi="Arial" w:cs="Arial"/>
          <w:b/>
          <w:sz w:val="24"/>
          <w:szCs w:val="24"/>
        </w:rPr>
        <w:t xml:space="preserve">.1. </w:t>
      </w:r>
      <w:r w:rsidR="004A070F" w:rsidRPr="00BD096B">
        <w:rPr>
          <w:rFonts w:ascii="Arial" w:hAnsi="Arial" w:cs="Arial"/>
          <w:b/>
          <w:sz w:val="24"/>
          <w:szCs w:val="24"/>
        </w:rPr>
        <w:t xml:space="preserve">A Kapcsolat mindig alkalmazkodási viselkedés </w:t>
      </w:r>
      <w:r w:rsidR="004A070F" w:rsidRPr="00BD096B">
        <w:rPr>
          <w:rFonts w:ascii="Arial" w:hAnsi="Arial" w:cs="Arial"/>
          <w:sz w:val="24"/>
          <w:szCs w:val="24"/>
        </w:rPr>
        <w:t>Ennek értelmében</w:t>
      </w:r>
      <w:r w:rsidR="004A070F" w:rsidRPr="00BD096B">
        <w:rPr>
          <w:rFonts w:ascii="Arial" w:hAnsi="Arial" w:cs="Arial"/>
          <w:b/>
          <w:sz w:val="24"/>
          <w:szCs w:val="24"/>
        </w:rPr>
        <w:t xml:space="preserve"> </w:t>
      </w:r>
      <w:r w:rsidR="004A070F" w:rsidRPr="00BD096B">
        <w:rPr>
          <w:rFonts w:ascii="Arial" w:hAnsi="Arial" w:cs="Arial"/>
          <w:sz w:val="24"/>
          <w:szCs w:val="24"/>
        </w:rPr>
        <w:t>minden kapcsolat 1) viselkedés 2) minden viselkedés pontos „mentális térképet” követ.</w:t>
      </w:r>
    </w:p>
    <w:p w:rsidR="004A070F" w:rsidRPr="00BD096B" w:rsidRDefault="004A070F" w:rsidP="004A070F">
      <w:pPr>
        <w:jc w:val="both"/>
        <w:rPr>
          <w:rFonts w:ascii="Arial" w:hAnsi="Arial" w:cs="Arial"/>
          <w:sz w:val="24"/>
          <w:szCs w:val="24"/>
        </w:rPr>
      </w:pPr>
      <w:r w:rsidRPr="00BD096B">
        <w:rPr>
          <w:rFonts w:ascii="Arial" w:hAnsi="Arial" w:cs="Arial"/>
          <w:sz w:val="24"/>
          <w:szCs w:val="24"/>
        </w:rPr>
        <w:t>A kapcsolat egy olyan hatásos folyamat, amelyben nem közömbös a kapcsolatban résztvevők viselkedésének jellege és kihatása. Egy-egy kapcsolatban létrejövő üzenet a tartalmon kívül egyéb jelzéseket (kérés, parancs stb.) is közöl. Pl.: Az üzenet, hogy “Nem érzem ma jól magam.” nemcsak egy állítás, hanem azt is jelenti: „Csinálj valamit, hogy jobban érezzem magam!” vagy “Egy olyan embernek tarts, aki nem érzi jól magát!” Minden üzenet, ami két ember között megy végbe, meghatározza a közöttünk lévő kölcsönösséget. Még ha valaki csendben van, és ezáltal nem akar hatni másokra, éppen a csend válik az interakció kondicionáló faktorává.</w:t>
      </w:r>
    </w:p>
    <w:p w:rsidR="004A070F" w:rsidRPr="00BD096B" w:rsidRDefault="004A070F" w:rsidP="004A070F">
      <w:pPr>
        <w:jc w:val="both"/>
        <w:rPr>
          <w:rFonts w:ascii="Arial" w:hAnsi="Arial" w:cs="Arial"/>
          <w:sz w:val="24"/>
          <w:szCs w:val="24"/>
        </w:rPr>
      </w:pPr>
      <w:r w:rsidRPr="00BD096B">
        <w:rPr>
          <w:rFonts w:ascii="Arial" w:hAnsi="Arial" w:cs="Arial"/>
          <w:sz w:val="24"/>
          <w:szCs w:val="24"/>
        </w:rPr>
        <w:t>A tudásunkat és a saját létezésünket „mentális térképek” alapján szervezzük, melyben meghatározó: az a kultúra, amelyben nevelkedtünk, a minket körülvevő környezet, a személyes tapasztalataink, genetikai állományunk stb. Mindezek jelentősen befolyásolják a kapcsolataink létrejöttét és működését, viselkedésünk milyenségét.</w:t>
      </w:r>
    </w:p>
    <w:p w:rsidR="004A070F" w:rsidRPr="00BD096B" w:rsidRDefault="004A070F" w:rsidP="004A070F">
      <w:pPr>
        <w:jc w:val="both"/>
        <w:rPr>
          <w:rFonts w:ascii="Arial" w:hAnsi="Arial" w:cs="Arial"/>
          <w:sz w:val="24"/>
          <w:szCs w:val="24"/>
        </w:rPr>
      </w:pPr>
      <w:r w:rsidRPr="00BD096B">
        <w:rPr>
          <w:rFonts w:ascii="Arial" w:hAnsi="Arial" w:cs="Arial"/>
          <w:sz w:val="24"/>
          <w:szCs w:val="24"/>
        </w:rPr>
        <w:t>A „mentális térképünk” befolyásolja saját értelmezéseinket és értékítéleteinket a kapcsolatainkban.</w:t>
      </w:r>
    </w:p>
    <w:p w:rsidR="004A070F" w:rsidRPr="00BD096B" w:rsidRDefault="004A070F" w:rsidP="004A070F">
      <w:pPr>
        <w:jc w:val="both"/>
        <w:rPr>
          <w:rFonts w:ascii="Arial" w:hAnsi="Arial" w:cs="Arial"/>
          <w:sz w:val="24"/>
          <w:szCs w:val="24"/>
        </w:rPr>
      </w:pPr>
      <w:r w:rsidRPr="00BD096B">
        <w:rPr>
          <w:rFonts w:ascii="Arial" w:hAnsi="Arial" w:cs="Arial"/>
          <w:sz w:val="24"/>
          <w:szCs w:val="24"/>
        </w:rPr>
        <w:t>1. Jóváhagyás (másoknak általánosságban beszélünk például arról: hogy valakinek milyen elképzelése van a fogyatékossággal élő emberről).</w:t>
      </w:r>
    </w:p>
    <w:p w:rsidR="004A070F" w:rsidRPr="00BD096B" w:rsidRDefault="004A070F" w:rsidP="004A070F">
      <w:pPr>
        <w:jc w:val="both"/>
        <w:rPr>
          <w:rFonts w:ascii="Arial" w:hAnsi="Arial" w:cs="Arial"/>
          <w:sz w:val="24"/>
          <w:szCs w:val="24"/>
        </w:rPr>
      </w:pPr>
      <w:r w:rsidRPr="00BD096B">
        <w:rPr>
          <w:rFonts w:ascii="Arial" w:hAnsi="Arial" w:cs="Arial"/>
          <w:sz w:val="24"/>
          <w:szCs w:val="24"/>
        </w:rPr>
        <w:t>2. Megbélyegzés (a másik nagyon különböző és érthetetlen, ezért veszélyes).</w:t>
      </w:r>
    </w:p>
    <w:p w:rsidR="004A070F" w:rsidRPr="000B2DA0" w:rsidRDefault="004A070F" w:rsidP="004A070F">
      <w:pPr>
        <w:jc w:val="both"/>
        <w:rPr>
          <w:rFonts w:ascii="Arial" w:hAnsi="Arial" w:cs="Arial"/>
          <w:color w:val="FF0000"/>
          <w:sz w:val="24"/>
          <w:szCs w:val="24"/>
        </w:rPr>
      </w:pPr>
      <w:r w:rsidRPr="00BD096B">
        <w:rPr>
          <w:rFonts w:ascii="Arial" w:hAnsi="Arial" w:cs="Arial"/>
          <w:sz w:val="24"/>
          <w:szCs w:val="24"/>
        </w:rPr>
        <w:t>3. Normalizáció (mások megértése, elfogadása, tiszteletben tartása</w:t>
      </w:r>
      <w:r w:rsidRPr="00F922F9">
        <w:rPr>
          <w:rFonts w:ascii="Arial" w:hAnsi="Arial" w:cs="Arial"/>
          <w:sz w:val="24"/>
          <w:szCs w:val="24"/>
        </w:rPr>
        <w:t>).</w:t>
      </w:r>
    </w:p>
    <w:p w:rsidR="004A070F" w:rsidRPr="0009503F" w:rsidRDefault="004A070F" w:rsidP="004A070F">
      <w:pPr>
        <w:ind w:left="360"/>
        <w:rPr>
          <w:rFonts w:ascii="Arial" w:hAnsi="Arial" w:cs="Arial"/>
          <w:color w:val="FF0000"/>
          <w:sz w:val="24"/>
          <w:szCs w:val="24"/>
        </w:rPr>
      </w:pPr>
      <w:r w:rsidRPr="009A688B">
        <w:rPr>
          <w:rFonts w:ascii="Arial" w:hAnsi="Arial" w:cs="Arial"/>
          <w:noProof/>
          <w:color w:val="FF0000"/>
          <w:sz w:val="24"/>
          <w:szCs w:val="24"/>
          <w:lang w:eastAsia="hu-HU"/>
        </w:rPr>
        <w:lastRenderedPageBreak/>
        <w:drawing>
          <wp:inline distT="0" distB="0" distL="0" distR="0">
            <wp:extent cx="5760720" cy="4096689"/>
            <wp:effectExtent l="0" t="19050" r="11430" b="18111"/>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4A070F" w:rsidRPr="00B52509" w:rsidRDefault="004A070F" w:rsidP="004A070F">
      <w:pPr>
        <w:pStyle w:val="Cmsor3"/>
        <w:pBdr>
          <w:top w:val="single" w:sz="12" w:space="1" w:color="5F497A"/>
          <w:left w:val="single" w:sz="12" w:space="4" w:color="5F497A"/>
          <w:bottom w:val="single" w:sz="12" w:space="1" w:color="5F497A"/>
          <w:right w:val="single" w:sz="12" w:space="4" w:color="5F497A"/>
        </w:pBdr>
        <w:spacing w:before="0"/>
        <w:jc w:val="left"/>
        <w:rPr>
          <w:rFonts w:ascii="Arial" w:hAnsi="Arial" w:cs="Arial"/>
          <w:b w:val="0"/>
          <w:color w:val="auto"/>
          <w:sz w:val="24"/>
          <w:szCs w:val="24"/>
          <w:lang w:val="hu-HU"/>
        </w:rPr>
      </w:pPr>
      <w:r w:rsidRPr="00B52509">
        <w:rPr>
          <w:rFonts w:ascii="Arial" w:hAnsi="Arial" w:cs="Arial"/>
          <w:color w:val="auto"/>
          <w:sz w:val="24"/>
          <w:szCs w:val="24"/>
          <w:lang w:val="hu-HU"/>
        </w:rPr>
        <w:lastRenderedPageBreak/>
        <w:t>Történet: Az utazó cica</w:t>
      </w:r>
      <w:r w:rsidRPr="00B52509">
        <w:rPr>
          <w:rFonts w:ascii="Arial" w:hAnsi="Arial" w:cs="Arial"/>
          <w:b w:val="0"/>
          <w:color w:val="auto"/>
          <w:sz w:val="24"/>
          <w:szCs w:val="24"/>
          <w:lang w:val="hu-HU"/>
        </w:rPr>
        <w:br/>
        <w:t>Egyszer volt</w:t>
      </w:r>
      <w:r w:rsidR="00A0244F" w:rsidRPr="00B52509">
        <w:rPr>
          <w:rFonts w:ascii="Arial" w:hAnsi="Arial" w:cs="Arial"/>
          <w:b w:val="0"/>
          <w:color w:val="auto"/>
          <w:sz w:val="24"/>
          <w:szCs w:val="24"/>
          <w:lang w:val="hu-HU"/>
        </w:rPr>
        <w:t>,</w:t>
      </w:r>
      <w:r w:rsidRPr="00B52509">
        <w:rPr>
          <w:rFonts w:ascii="Arial" w:hAnsi="Arial" w:cs="Arial"/>
          <w:b w:val="0"/>
          <w:color w:val="auto"/>
          <w:sz w:val="24"/>
          <w:szCs w:val="24"/>
          <w:lang w:val="hu-HU"/>
        </w:rPr>
        <w:t xml:space="preserve"> hol nem volt, egy cica szállt fel egy Rómából Bolognába tartó vonatra. Sok cica utazott már ezen a vonaton, többnyire dobozban vagy kosárban, de ez a cica egyedül utazott.</w:t>
      </w:r>
      <w:r w:rsidRPr="00B52509">
        <w:rPr>
          <w:rFonts w:ascii="Arial" w:hAnsi="Arial" w:cs="Arial"/>
          <w:b w:val="0"/>
          <w:color w:val="auto"/>
          <w:sz w:val="24"/>
          <w:szCs w:val="24"/>
          <w:lang w:val="hu-HU"/>
        </w:rPr>
        <w:br/>
        <w:t>Volt egy fekete aktatáska a hóna alatt, mint a jogászoknak, szemüvege, mint a könyvelőknek, egy ballonkabátja és szemüvege, mint a jólöltözött férfiaknak. De ő egyik sem volt. Ő cica volt.</w:t>
      </w:r>
      <w:r w:rsidRPr="00B52509">
        <w:rPr>
          <w:rFonts w:ascii="Arial" w:hAnsi="Arial" w:cs="Arial"/>
          <w:b w:val="0"/>
          <w:color w:val="auto"/>
          <w:sz w:val="24"/>
          <w:szCs w:val="24"/>
          <w:lang w:val="hu-HU"/>
        </w:rPr>
        <w:br/>
        <w:t>Ahogy felszállt az első osztályra, észrevett egy üres helyet az ablak mellet</w:t>
      </w:r>
      <w:r w:rsidR="00A0244F" w:rsidRPr="00B52509">
        <w:rPr>
          <w:rFonts w:ascii="Arial" w:hAnsi="Arial" w:cs="Arial"/>
          <w:b w:val="0"/>
          <w:color w:val="auto"/>
          <w:sz w:val="24"/>
          <w:szCs w:val="24"/>
          <w:lang w:val="hu-HU"/>
        </w:rPr>
        <w:t>t</w:t>
      </w:r>
      <w:r w:rsidRPr="00B52509">
        <w:rPr>
          <w:rFonts w:ascii="Arial" w:hAnsi="Arial" w:cs="Arial"/>
          <w:b w:val="0"/>
          <w:color w:val="auto"/>
          <w:sz w:val="24"/>
          <w:szCs w:val="24"/>
          <w:lang w:val="hu-HU"/>
        </w:rPr>
        <w:t xml:space="preserve"> és leült. A kabinban három ember ült rajta kívül: egy hölgy, aki a nővérét ment meglátoga</w:t>
      </w:r>
      <w:r w:rsidR="00F922F9">
        <w:rPr>
          <w:rFonts w:ascii="Arial" w:hAnsi="Arial" w:cs="Arial"/>
          <w:b w:val="0"/>
          <w:color w:val="auto"/>
          <w:sz w:val="24"/>
          <w:szCs w:val="24"/>
          <w:lang w:val="hu-HU"/>
        </w:rPr>
        <w:t>t</w:t>
      </w:r>
      <w:r w:rsidRPr="00B52509">
        <w:rPr>
          <w:rFonts w:ascii="Arial" w:hAnsi="Arial" w:cs="Arial"/>
          <w:b w:val="0"/>
          <w:color w:val="auto"/>
          <w:sz w:val="24"/>
          <w:szCs w:val="24"/>
          <w:lang w:val="hu-HU"/>
        </w:rPr>
        <w:t xml:space="preserve">ni, egy magas rangú üzletember, aki hivatalos ügyben utazott és egy fiatal suhanc, aki Isten tudja hova utazott. </w:t>
      </w:r>
      <w:r w:rsidRPr="00B52509">
        <w:rPr>
          <w:rFonts w:ascii="Arial" w:hAnsi="Arial" w:cs="Arial"/>
          <w:b w:val="0"/>
          <w:color w:val="auto"/>
          <w:sz w:val="24"/>
          <w:szCs w:val="24"/>
          <w:lang w:val="hu-HU"/>
        </w:rPr>
        <w:br/>
        <w:t xml:space="preserve">Hölgy: Milyen cuki kiscica. Gyere ide cicamica...Egyedül utazol cicuska? </w:t>
      </w:r>
      <w:r w:rsidR="00A0244F" w:rsidRPr="00B52509">
        <w:rPr>
          <w:rFonts w:ascii="Arial" w:hAnsi="Arial" w:cs="Arial"/>
          <w:b w:val="0"/>
          <w:color w:val="auto"/>
          <w:sz w:val="24"/>
          <w:szCs w:val="24"/>
          <w:lang w:val="hu-HU"/>
        </w:rPr>
        <w:t xml:space="preserve"> </w:t>
      </w:r>
      <w:r w:rsidRPr="00B52509">
        <w:rPr>
          <w:rFonts w:ascii="Arial" w:hAnsi="Arial" w:cs="Arial"/>
          <w:b w:val="0"/>
          <w:color w:val="auto"/>
          <w:sz w:val="24"/>
          <w:szCs w:val="24"/>
          <w:lang w:val="hu-HU"/>
        </w:rPr>
        <w:t>Mi</w:t>
      </w:r>
      <w:r w:rsidR="00A0244F" w:rsidRPr="00B52509">
        <w:rPr>
          <w:rFonts w:ascii="Arial" w:hAnsi="Arial" w:cs="Arial"/>
          <w:b w:val="0"/>
          <w:color w:val="auto"/>
          <w:sz w:val="24"/>
          <w:szCs w:val="24"/>
          <w:lang w:val="hu-HU"/>
        </w:rPr>
        <w:t xml:space="preserve">nt egy igazi férfi? </w:t>
      </w:r>
      <w:r w:rsidR="00A0244F" w:rsidRPr="00B52509">
        <w:rPr>
          <w:rFonts w:ascii="Arial" w:hAnsi="Arial" w:cs="Arial"/>
          <w:b w:val="0"/>
          <w:color w:val="auto"/>
          <w:sz w:val="24"/>
          <w:szCs w:val="24"/>
          <w:lang w:val="hu-HU"/>
        </w:rPr>
        <w:br/>
        <w:t>Férfi: Reméljük nem bolhás.</w:t>
      </w:r>
      <w:r w:rsidR="00A0244F" w:rsidRPr="00B52509">
        <w:rPr>
          <w:rFonts w:ascii="Arial" w:hAnsi="Arial" w:cs="Arial"/>
          <w:b w:val="0"/>
          <w:color w:val="auto"/>
          <w:sz w:val="24"/>
          <w:szCs w:val="24"/>
          <w:lang w:val="hu-HU"/>
        </w:rPr>
        <w:br/>
        <w:t>Hölgy: Jaj,</w:t>
      </w:r>
      <w:r w:rsidRPr="00B52509">
        <w:rPr>
          <w:rFonts w:ascii="Arial" w:hAnsi="Arial" w:cs="Arial"/>
          <w:b w:val="0"/>
          <w:color w:val="auto"/>
          <w:sz w:val="24"/>
          <w:szCs w:val="24"/>
          <w:lang w:val="hu-HU"/>
        </w:rPr>
        <w:t xml:space="preserve"> nem látja, milyen tiszta?</w:t>
      </w:r>
      <w:r w:rsidRPr="00B52509">
        <w:rPr>
          <w:rFonts w:ascii="Arial" w:hAnsi="Arial" w:cs="Arial"/>
          <w:b w:val="0"/>
          <w:color w:val="auto"/>
          <w:sz w:val="24"/>
          <w:szCs w:val="24"/>
          <w:lang w:val="hu-HU"/>
        </w:rPr>
        <w:br/>
        <w:t xml:space="preserve">Férfi: </w:t>
      </w:r>
      <w:r w:rsidR="00F922F9">
        <w:rPr>
          <w:rFonts w:ascii="Arial" w:hAnsi="Arial" w:cs="Arial"/>
          <w:b w:val="0"/>
          <w:color w:val="auto"/>
          <w:sz w:val="24"/>
          <w:szCs w:val="24"/>
          <w:lang w:val="hu-HU"/>
        </w:rPr>
        <w:t>Remélem is...mármint én allergiá</w:t>
      </w:r>
      <w:r w:rsidRPr="00B52509">
        <w:rPr>
          <w:rFonts w:ascii="Arial" w:hAnsi="Arial" w:cs="Arial"/>
          <w:b w:val="0"/>
          <w:color w:val="auto"/>
          <w:sz w:val="24"/>
          <w:szCs w:val="24"/>
          <w:lang w:val="hu-HU"/>
        </w:rPr>
        <w:t>s vagyok a macskákra. Remélem nem kapok el tőle semmit.</w:t>
      </w:r>
      <w:r w:rsidRPr="00B52509">
        <w:rPr>
          <w:rFonts w:ascii="Arial" w:hAnsi="Arial" w:cs="Arial"/>
          <w:b w:val="0"/>
          <w:color w:val="auto"/>
          <w:sz w:val="24"/>
          <w:szCs w:val="24"/>
          <w:lang w:val="hu-HU"/>
        </w:rPr>
        <w:br/>
        <w:t>Hölgy: Cicuska! Foglalod a hel</w:t>
      </w:r>
      <w:r w:rsidR="00F922F9">
        <w:rPr>
          <w:rFonts w:ascii="Arial" w:hAnsi="Arial" w:cs="Arial"/>
          <w:b w:val="0"/>
          <w:color w:val="auto"/>
          <w:sz w:val="24"/>
          <w:szCs w:val="24"/>
          <w:lang w:val="hu-HU"/>
        </w:rPr>
        <w:t xml:space="preserve">yet a gazdinak igaz? </w:t>
      </w:r>
      <w:r w:rsidR="00F922F9">
        <w:rPr>
          <w:rFonts w:ascii="Arial" w:hAnsi="Arial" w:cs="Arial"/>
          <w:b w:val="0"/>
          <w:color w:val="auto"/>
          <w:sz w:val="24"/>
          <w:szCs w:val="24"/>
          <w:lang w:val="hu-HU"/>
        </w:rPr>
        <w:br/>
        <w:t>Miáú!</w:t>
      </w:r>
      <w:r w:rsidR="00F922F9">
        <w:rPr>
          <w:rFonts w:ascii="Arial" w:hAnsi="Arial" w:cs="Arial"/>
          <w:b w:val="0"/>
          <w:color w:val="auto"/>
          <w:sz w:val="24"/>
          <w:szCs w:val="24"/>
          <w:lang w:val="hu-HU"/>
        </w:rPr>
        <w:br/>
        <w:t>Jaj,</w:t>
      </w:r>
      <w:r w:rsidRPr="00B52509">
        <w:rPr>
          <w:rFonts w:ascii="Arial" w:hAnsi="Arial" w:cs="Arial"/>
          <w:b w:val="0"/>
          <w:color w:val="auto"/>
          <w:sz w:val="24"/>
          <w:szCs w:val="24"/>
          <w:lang w:val="hu-HU"/>
        </w:rPr>
        <w:t xml:space="preserve"> de kis édes hangod van. Vajon mit mondott?</w:t>
      </w:r>
      <w:r w:rsidRPr="00B52509">
        <w:rPr>
          <w:rFonts w:ascii="Arial" w:hAnsi="Arial" w:cs="Arial"/>
          <w:b w:val="0"/>
          <w:color w:val="auto"/>
          <w:sz w:val="24"/>
          <w:szCs w:val="24"/>
          <w:lang w:val="hu-HU"/>
        </w:rPr>
        <w:br/>
        <w:t xml:space="preserve">Fiú: Azt mondja, nincs gazdája. </w:t>
      </w:r>
      <w:r w:rsidRPr="00B52509">
        <w:rPr>
          <w:rFonts w:ascii="Arial" w:hAnsi="Arial" w:cs="Arial"/>
          <w:b w:val="0"/>
          <w:color w:val="auto"/>
          <w:sz w:val="24"/>
          <w:szCs w:val="24"/>
          <w:lang w:val="hu-HU"/>
        </w:rPr>
        <w:br/>
        <w:t xml:space="preserve">Hölgy: Milyen érdekes. </w:t>
      </w:r>
      <w:r w:rsidRPr="00B52509">
        <w:rPr>
          <w:rFonts w:ascii="Arial" w:hAnsi="Arial" w:cs="Arial"/>
          <w:b w:val="0"/>
          <w:color w:val="auto"/>
          <w:sz w:val="24"/>
          <w:szCs w:val="24"/>
          <w:lang w:val="hu-HU"/>
        </w:rPr>
        <w:br/>
        <w:t>Férfi: Kóbor macska. Remélem nem szifiliszes.</w:t>
      </w:r>
      <w:r w:rsidRPr="00B52509">
        <w:rPr>
          <w:rFonts w:ascii="Arial" w:hAnsi="Arial" w:cs="Arial"/>
          <w:b w:val="0"/>
          <w:color w:val="auto"/>
          <w:sz w:val="24"/>
          <w:szCs w:val="24"/>
          <w:lang w:val="hu-HU"/>
        </w:rPr>
        <w:br/>
        <w:t>Hölgy? Szifiliszes?? A cicák nem szifiliszesek, és különben is ez egy olyan betegség, amit gyerekkorban kap el az ember.</w:t>
      </w:r>
      <w:r w:rsidRPr="00B52509">
        <w:rPr>
          <w:rFonts w:ascii="Arial" w:hAnsi="Arial" w:cs="Arial"/>
          <w:b w:val="0"/>
          <w:color w:val="auto"/>
          <w:sz w:val="24"/>
          <w:szCs w:val="24"/>
          <w:lang w:val="hu-HU"/>
        </w:rPr>
        <w:br/>
        <w:t>Férfi: Hölgyem, nem volt gyerekként szifiliszem, így még veszélyesebb.</w:t>
      </w:r>
      <w:r w:rsidRPr="00B52509">
        <w:rPr>
          <w:rFonts w:ascii="Arial" w:hAnsi="Arial" w:cs="Arial"/>
          <w:b w:val="0"/>
          <w:color w:val="auto"/>
          <w:sz w:val="24"/>
          <w:szCs w:val="24"/>
          <w:lang w:val="hu-HU"/>
        </w:rPr>
        <w:br/>
        <w:t>A von</w:t>
      </w:r>
      <w:r w:rsidR="00A0244F" w:rsidRPr="00B52509">
        <w:rPr>
          <w:rFonts w:ascii="Arial" w:hAnsi="Arial" w:cs="Arial"/>
          <w:b w:val="0"/>
          <w:color w:val="auto"/>
          <w:sz w:val="24"/>
          <w:szCs w:val="24"/>
          <w:lang w:val="hu-HU"/>
        </w:rPr>
        <w:t xml:space="preserve">at elindult és jött </w:t>
      </w:r>
      <w:r w:rsidRPr="00B52509">
        <w:rPr>
          <w:rFonts w:ascii="Arial" w:hAnsi="Arial" w:cs="Arial"/>
          <w:b w:val="0"/>
          <w:color w:val="auto"/>
          <w:sz w:val="24"/>
          <w:szCs w:val="24"/>
          <w:lang w:val="hu-HU"/>
        </w:rPr>
        <w:t>az ellenőr.</w:t>
      </w:r>
      <w:r w:rsidRPr="00B52509">
        <w:rPr>
          <w:rFonts w:ascii="Arial" w:hAnsi="Arial" w:cs="Arial"/>
          <w:b w:val="0"/>
          <w:color w:val="auto"/>
          <w:sz w:val="24"/>
          <w:szCs w:val="24"/>
          <w:lang w:val="hu-HU"/>
        </w:rPr>
        <w:br/>
        <w:t>Jegyeket, bérleteket!</w:t>
      </w:r>
      <w:r w:rsidRPr="00B52509">
        <w:rPr>
          <w:rFonts w:ascii="Arial" w:hAnsi="Arial" w:cs="Arial"/>
          <w:b w:val="0"/>
          <w:color w:val="auto"/>
          <w:sz w:val="24"/>
          <w:szCs w:val="24"/>
          <w:lang w:val="hu-HU"/>
        </w:rPr>
        <w:br/>
        <w:t>A hölgy kinyitotta a táskáját: Tessék!</w:t>
      </w:r>
      <w:r w:rsidRPr="00B52509">
        <w:rPr>
          <w:rFonts w:ascii="Arial" w:hAnsi="Arial" w:cs="Arial"/>
          <w:b w:val="0"/>
          <w:color w:val="auto"/>
          <w:sz w:val="24"/>
          <w:szCs w:val="24"/>
          <w:lang w:val="hu-HU"/>
        </w:rPr>
        <w:br/>
        <w:t>Ellenőr: Köszönöm asszonyom. És a macska jegye?</w:t>
      </w:r>
    </w:p>
    <w:p w:rsidR="004A070F" w:rsidRPr="00B52509" w:rsidRDefault="004A070F" w:rsidP="004A070F">
      <w:pPr>
        <w:pStyle w:val="Cmsor3"/>
        <w:pBdr>
          <w:top w:val="single" w:sz="12" w:space="1" w:color="5F497A"/>
          <w:left w:val="single" w:sz="12" w:space="4" w:color="5F497A"/>
          <w:bottom w:val="single" w:sz="12" w:space="1" w:color="5F497A"/>
          <w:right w:val="single" w:sz="12" w:space="4" w:color="5F497A"/>
        </w:pBdr>
        <w:spacing w:before="0"/>
        <w:jc w:val="left"/>
        <w:rPr>
          <w:rFonts w:ascii="Arial" w:hAnsi="Arial" w:cs="Arial"/>
          <w:b w:val="0"/>
          <w:color w:val="auto"/>
          <w:sz w:val="24"/>
          <w:szCs w:val="24"/>
          <w:lang w:val="hu-HU"/>
        </w:rPr>
      </w:pPr>
      <w:r w:rsidRPr="00B52509">
        <w:rPr>
          <w:rFonts w:ascii="Arial" w:hAnsi="Arial" w:cs="Arial"/>
          <w:b w:val="0"/>
          <w:color w:val="auto"/>
          <w:sz w:val="24"/>
          <w:szCs w:val="24"/>
          <w:lang w:val="hu-HU"/>
        </w:rPr>
        <w:t>Hölgy: Ő nem az én macskám.</w:t>
      </w:r>
      <w:r w:rsidRPr="00B52509">
        <w:rPr>
          <w:rFonts w:ascii="Arial" w:hAnsi="Arial" w:cs="Arial"/>
          <w:b w:val="0"/>
          <w:color w:val="auto"/>
          <w:sz w:val="24"/>
          <w:szCs w:val="24"/>
          <w:lang w:val="hu-HU"/>
        </w:rPr>
        <w:br/>
        <w:t>Ellenőr: Uram, az öné?</w:t>
      </w:r>
      <w:r w:rsidRPr="00B52509">
        <w:rPr>
          <w:rFonts w:ascii="Arial" w:hAnsi="Arial" w:cs="Arial"/>
          <w:b w:val="0"/>
          <w:color w:val="auto"/>
          <w:sz w:val="24"/>
          <w:szCs w:val="24"/>
          <w:lang w:val="hu-HU"/>
        </w:rPr>
        <w:br/>
        <w:t>Férfi: Dehogyis, isten ments! Ki nem állhatom a macskákat. Felmegy tőlük a vérnyomásom.</w:t>
      </w:r>
    </w:p>
    <w:p w:rsidR="004A070F" w:rsidRPr="00B52509" w:rsidRDefault="004A070F" w:rsidP="004A070F">
      <w:pPr>
        <w:pStyle w:val="Cmsor3"/>
        <w:pBdr>
          <w:top w:val="single" w:sz="12" w:space="1" w:color="5F497A"/>
          <w:left w:val="single" w:sz="12" w:space="4" w:color="5F497A"/>
          <w:bottom w:val="single" w:sz="12" w:space="1" w:color="5F497A"/>
          <w:right w:val="single" w:sz="12" w:space="4" w:color="5F497A"/>
        </w:pBdr>
        <w:spacing w:before="0"/>
        <w:jc w:val="left"/>
        <w:rPr>
          <w:rFonts w:ascii="Arial" w:hAnsi="Arial" w:cs="Arial"/>
          <w:b w:val="0"/>
          <w:color w:val="auto"/>
          <w:sz w:val="24"/>
          <w:szCs w:val="24"/>
          <w:lang w:val="hu-HU"/>
        </w:rPr>
      </w:pPr>
      <w:r w:rsidRPr="00B52509">
        <w:rPr>
          <w:rFonts w:ascii="Arial" w:hAnsi="Arial" w:cs="Arial"/>
          <w:b w:val="0"/>
          <w:color w:val="auto"/>
          <w:sz w:val="24"/>
          <w:szCs w:val="24"/>
          <w:lang w:val="hu-HU"/>
        </w:rPr>
        <w:lastRenderedPageBreak/>
        <w:t>Fiú: Az enyém sem. Egyedül utazik.</w:t>
      </w:r>
    </w:p>
    <w:p w:rsidR="004A070F" w:rsidRPr="00B52509" w:rsidRDefault="004A070F" w:rsidP="004A070F">
      <w:pPr>
        <w:pStyle w:val="Cmsor3"/>
        <w:pBdr>
          <w:top w:val="single" w:sz="12" w:space="1" w:color="5F497A"/>
          <w:left w:val="single" w:sz="12" w:space="4" w:color="5F497A"/>
          <w:bottom w:val="single" w:sz="12" w:space="1" w:color="5F497A"/>
          <w:right w:val="single" w:sz="12" w:space="4" w:color="5F497A"/>
        </w:pBdr>
        <w:spacing w:before="0"/>
        <w:jc w:val="left"/>
        <w:rPr>
          <w:rFonts w:ascii="Arial" w:hAnsi="Arial" w:cs="Arial"/>
          <w:b w:val="0"/>
          <w:color w:val="auto"/>
          <w:sz w:val="24"/>
          <w:szCs w:val="24"/>
          <w:lang w:val="hu-HU"/>
        </w:rPr>
      </w:pPr>
      <w:r w:rsidRPr="00B52509">
        <w:rPr>
          <w:rFonts w:ascii="Arial" w:hAnsi="Arial" w:cs="Arial"/>
          <w:b w:val="0"/>
          <w:color w:val="auto"/>
          <w:sz w:val="24"/>
          <w:szCs w:val="24"/>
          <w:lang w:val="hu-HU"/>
        </w:rPr>
        <w:t>Ellenőr: De kell legyen jegye!</w:t>
      </w:r>
      <w:r w:rsidRPr="00B52509">
        <w:rPr>
          <w:rFonts w:ascii="Arial" w:hAnsi="Arial" w:cs="Arial"/>
          <w:b w:val="0"/>
          <w:color w:val="auto"/>
          <w:sz w:val="24"/>
          <w:szCs w:val="24"/>
          <w:lang w:val="hu-HU"/>
        </w:rPr>
        <w:br/>
        <w:t>Hölgy: Ne ébressze fel, olyan édesen alszik. Nézze a nóziját.</w:t>
      </w:r>
    </w:p>
    <w:p w:rsidR="004A070F" w:rsidRPr="00B52509" w:rsidRDefault="004A070F" w:rsidP="004A070F">
      <w:pPr>
        <w:pStyle w:val="Cmsor3"/>
        <w:pBdr>
          <w:top w:val="single" w:sz="12" w:space="1" w:color="5F497A"/>
          <w:left w:val="single" w:sz="12" w:space="4" w:color="5F497A"/>
          <w:bottom w:val="single" w:sz="12" w:space="1" w:color="5F497A"/>
          <w:right w:val="single" w:sz="12" w:space="4" w:color="5F497A"/>
        </w:pBdr>
        <w:spacing w:before="0"/>
        <w:jc w:val="left"/>
        <w:rPr>
          <w:rFonts w:ascii="Arial" w:hAnsi="Arial" w:cs="Arial"/>
          <w:b w:val="0"/>
          <w:color w:val="auto"/>
          <w:sz w:val="24"/>
          <w:szCs w:val="24"/>
          <w:lang w:val="hu-HU"/>
        </w:rPr>
      </w:pPr>
      <w:r w:rsidRPr="00B52509">
        <w:rPr>
          <w:rFonts w:ascii="Arial" w:hAnsi="Arial" w:cs="Arial"/>
          <w:b w:val="0"/>
          <w:color w:val="auto"/>
          <w:sz w:val="24"/>
          <w:szCs w:val="24"/>
          <w:lang w:val="hu-HU"/>
        </w:rPr>
        <w:t>Ellenőr: Nózi ide vagy oda, ki kell lyukasztanom a jegyét.</w:t>
      </w:r>
      <w:r w:rsidRPr="00B52509">
        <w:rPr>
          <w:rFonts w:ascii="Arial" w:hAnsi="Arial" w:cs="Arial"/>
          <w:b w:val="0"/>
          <w:color w:val="auto"/>
          <w:sz w:val="24"/>
          <w:szCs w:val="24"/>
          <w:lang w:val="hu-HU"/>
        </w:rPr>
        <w:br/>
        <w:t>Hölgy: Cicc-cicc. Légy jó kisfiú, nézd ki van itt.</w:t>
      </w:r>
      <w:r w:rsidRPr="00B52509">
        <w:rPr>
          <w:rFonts w:ascii="Arial" w:hAnsi="Arial" w:cs="Arial"/>
          <w:b w:val="0"/>
          <w:color w:val="auto"/>
          <w:sz w:val="24"/>
          <w:szCs w:val="24"/>
          <w:lang w:val="hu-HU"/>
        </w:rPr>
        <w:br/>
        <w:t>A cica kinyitotta a szemét. Miáú! Miáú!</w:t>
      </w:r>
      <w:r w:rsidRPr="00B52509">
        <w:rPr>
          <w:rFonts w:ascii="Arial" w:hAnsi="Arial" w:cs="Arial"/>
          <w:b w:val="0"/>
          <w:color w:val="auto"/>
          <w:sz w:val="24"/>
          <w:szCs w:val="24"/>
          <w:lang w:val="hu-HU"/>
        </w:rPr>
        <w:br/>
        <w:t>Férfi: Ne tiltakozz!!! Hogy van képed?</w:t>
      </w:r>
      <w:r w:rsidRPr="00B52509">
        <w:rPr>
          <w:rFonts w:ascii="Arial" w:hAnsi="Arial" w:cs="Arial"/>
          <w:b w:val="0"/>
          <w:color w:val="auto"/>
          <w:sz w:val="24"/>
          <w:szCs w:val="24"/>
          <w:lang w:val="hu-HU"/>
        </w:rPr>
        <w:br/>
        <w:t>Fiú: Nem tiltakozik. Csak azt mondta: bocsánat elszundikáltam.</w:t>
      </w:r>
    </w:p>
    <w:p w:rsidR="004A070F" w:rsidRPr="00B52509" w:rsidRDefault="004A070F" w:rsidP="004A070F">
      <w:pPr>
        <w:pStyle w:val="Cmsor3"/>
        <w:pBdr>
          <w:top w:val="single" w:sz="12" w:space="1" w:color="5F497A"/>
          <w:left w:val="single" w:sz="12" w:space="4" w:color="5F497A"/>
          <w:bottom w:val="single" w:sz="12" w:space="1" w:color="5F497A"/>
          <w:right w:val="single" w:sz="12" w:space="4" w:color="5F497A"/>
        </w:pBdr>
        <w:spacing w:before="0"/>
        <w:jc w:val="left"/>
        <w:rPr>
          <w:rFonts w:ascii="Arial" w:hAnsi="Arial" w:cs="Arial"/>
          <w:b w:val="0"/>
          <w:color w:val="auto"/>
          <w:sz w:val="24"/>
          <w:szCs w:val="24"/>
          <w:lang w:val="hu-HU"/>
        </w:rPr>
      </w:pPr>
      <w:r w:rsidRPr="00B52509">
        <w:rPr>
          <w:rFonts w:ascii="Arial" w:hAnsi="Arial" w:cs="Arial"/>
          <w:b w:val="0"/>
          <w:color w:val="auto"/>
          <w:sz w:val="24"/>
          <w:szCs w:val="24"/>
          <w:lang w:val="hu-HU"/>
        </w:rPr>
        <w:t>Férfi: Elszundikált ,mi?</w:t>
      </w:r>
      <w:r w:rsidRPr="00B52509">
        <w:rPr>
          <w:rFonts w:ascii="Arial" w:hAnsi="Arial" w:cs="Arial"/>
          <w:b w:val="0"/>
          <w:color w:val="auto"/>
          <w:sz w:val="24"/>
          <w:szCs w:val="24"/>
          <w:lang w:val="hu-HU"/>
        </w:rPr>
        <w:br/>
        <w:t>Miáú, miáú!</w:t>
      </w:r>
      <w:r w:rsidRPr="00B52509">
        <w:rPr>
          <w:rFonts w:ascii="Arial" w:hAnsi="Arial" w:cs="Arial"/>
          <w:b w:val="0"/>
          <w:color w:val="auto"/>
          <w:sz w:val="24"/>
          <w:szCs w:val="24"/>
          <w:lang w:val="hu-HU"/>
        </w:rPr>
        <w:br/>
        <w:t>Férfi: Most meg mit mondott?</w:t>
      </w:r>
      <w:r w:rsidRPr="00B52509">
        <w:rPr>
          <w:rFonts w:ascii="Arial" w:hAnsi="Arial" w:cs="Arial"/>
          <w:b w:val="0"/>
          <w:color w:val="auto"/>
          <w:sz w:val="24"/>
          <w:szCs w:val="24"/>
          <w:lang w:val="hu-HU"/>
        </w:rPr>
        <w:br/>
        <w:t>Fiú: Azt, hogy tessék, itt a jegyem.</w:t>
      </w:r>
    </w:p>
    <w:p w:rsidR="004A070F" w:rsidRPr="00B52509" w:rsidRDefault="004A070F" w:rsidP="004A070F">
      <w:pPr>
        <w:pStyle w:val="Cmsor3"/>
        <w:pBdr>
          <w:top w:val="single" w:sz="12" w:space="1" w:color="5F497A"/>
          <w:left w:val="single" w:sz="12" w:space="4" w:color="5F497A"/>
          <w:bottom w:val="single" w:sz="12" w:space="1" w:color="5F497A"/>
          <w:right w:val="single" w:sz="12" w:space="4" w:color="5F497A"/>
        </w:pBdr>
        <w:spacing w:before="0"/>
        <w:jc w:val="left"/>
        <w:rPr>
          <w:rFonts w:ascii="Arial" w:hAnsi="Arial" w:cs="Arial"/>
          <w:b w:val="0"/>
          <w:color w:val="auto"/>
          <w:sz w:val="24"/>
          <w:szCs w:val="24"/>
          <w:lang w:val="hu-HU"/>
        </w:rPr>
      </w:pPr>
      <w:r w:rsidRPr="00B52509">
        <w:rPr>
          <w:rFonts w:ascii="Arial" w:hAnsi="Arial" w:cs="Arial"/>
          <w:b w:val="0"/>
          <w:color w:val="auto"/>
          <w:sz w:val="24"/>
          <w:szCs w:val="24"/>
          <w:lang w:val="hu-HU"/>
        </w:rPr>
        <w:t>Férfi: Jól nézze meg uram, lehet hogy másodosztályra szól.</w:t>
      </w:r>
    </w:p>
    <w:p w:rsidR="004A070F" w:rsidRPr="00B52509" w:rsidRDefault="004A070F" w:rsidP="004A070F">
      <w:pPr>
        <w:pStyle w:val="Cmsor3"/>
        <w:pBdr>
          <w:top w:val="single" w:sz="12" w:space="1" w:color="5F497A"/>
          <w:left w:val="single" w:sz="12" w:space="4" w:color="5F497A"/>
          <w:bottom w:val="single" w:sz="12" w:space="1" w:color="5F497A"/>
          <w:right w:val="single" w:sz="12" w:space="4" w:color="5F497A"/>
        </w:pBdr>
        <w:spacing w:before="0"/>
        <w:jc w:val="left"/>
        <w:rPr>
          <w:rFonts w:ascii="Arial" w:hAnsi="Arial" w:cs="Arial"/>
          <w:b w:val="0"/>
          <w:color w:val="auto"/>
          <w:sz w:val="24"/>
          <w:szCs w:val="24"/>
          <w:lang w:val="hu-HU"/>
        </w:rPr>
      </w:pPr>
      <w:r w:rsidRPr="00B52509">
        <w:rPr>
          <w:rFonts w:ascii="Arial" w:hAnsi="Arial" w:cs="Arial"/>
          <w:b w:val="0"/>
          <w:color w:val="auto"/>
          <w:sz w:val="24"/>
          <w:szCs w:val="24"/>
          <w:lang w:val="hu-HU"/>
        </w:rPr>
        <w:t>Ellenőr: Rendben van a jegye.</w:t>
      </w:r>
      <w:r w:rsidRPr="00B52509">
        <w:rPr>
          <w:rFonts w:ascii="Arial" w:hAnsi="Arial" w:cs="Arial"/>
          <w:b w:val="0"/>
          <w:color w:val="auto"/>
          <w:sz w:val="24"/>
          <w:szCs w:val="24"/>
          <w:lang w:val="hu-HU"/>
        </w:rPr>
        <w:br/>
        <w:t>Miáú, miáú, miáú!- nyávogott energikusan a cica.</w:t>
      </w:r>
    </w:p>
    <w:p w:rsidR="004A070F" w:rsidRPr="00B52509" w:rsidRDefault="00702504" w:rsidP="004A070F">
      <w:pPr>
        <w:pStyle w:val="Cmsor3"/>
        <w:pBdr>
          <w:top w:val="single" w:sz="12" w:space="1" w:color="5F497A"/>
          <w:left w:val="single" w:sz="12" w:space="4" w:color="5F497A"/>
          <w:bottom w:val="single" w:sz="12" w:space="1" w:color="5F497A"/>
          <w:right w:val="single" w:sz="12" w:space="4" w:color="5F497A"/>
        </w:pBdr>
        <w:spacing w:before="0"/>
        <w:jc w:val="left"/>
        <w:rPr>
          <w:rFonts w:ascii="Arial" w:hAnsi="Arial" w:cs="Arial"/>
          <w:b w:val="0"/>
          <w:color w:val="auto"/>
          <w:sz w:val="24"/>
          <w:szCs w:val="24"/>
          <w:lang w:val="hu-HU"/>
        </w:rPr>
      </w:pPr>
      <w:r w:rsidRPr="00B52509">
        <w:rPr>
          <w:rFonts w:ascii="Arial" w:hAnsi="Arial" w:cs="Arial"/>
          <w:b w:val="0"/>
          <w:color w:val="auto"/>
          <w:sz w:val="24"/>
          <w:szCs w:val="24"/>
          <w:lang w:val="hu-HU"/>
        </w:rPr>
        <w:t>Fiú: Azt mondja, mo</w:t>
      </w:r>
      <w:r w:rsidR="004A070F" w:rsidRPr="00B52509">
        <w:rPr>
          <w:rFonts w:ascii="Arial" w:hAnsi="Arial" w:cs="Arial"/>
          <w:b w:val="0"/>
          <w:color w:val="auto"/>
          <w:sz w:val="24"/>
          <w:szCs w:val="24"/>
          <w:lang w:val="hu-HU"/>
        </w:rPr>
        <w:t>st meg kel</w:t>
      </w:r>
      <w:r w:rsidRPr="00B52509">
        <w:rPr>
          <w:rFonts w:ascii="Arial" w:hAnsi="Arial" w:cs="Arial"/>
          <w:b w:val="0"/>
          <w:color w:val="auto"/>
          <w:sz w:val="24"/>
          <w:szCs w:val="24"/>
          <w:lang w:val="hu-HU"/>
        </w:rPr>
        <w:t>lene legyen sértődve, hogy gyanú</w:t>
      </w:r>
      <w:r w:rsidR="004A070F" w:rsidRPr="00B52509">
        <w:rPr>
          <w:rFonts w:ascii="Arial" w:hAnsi="Arial" w:cs="Arial"/>
          <w:b w:val="0"/>
          <w:color w:val="auto"/>
          <w:sz w:val="24"/>
          <w:szCs w:val="24"/>
          <w:lang w:val="hu-HU"/>
        </w:rPr>
        <w:t>sítgatja, de a maga korára való tekintettel nem szól semmit.</w:t>
      </w:r>
    </w:p>
    <w:p w:rsidR="004A070F" w:rsidRPr="00B52509" w:rsidRDefault="004A070F" w:rsidP="004A070F">
      <w:pPr>
        <w:pStyle w:val="Cmsor3"/>
        <w:pBdr>
          <w:top w:val="single" w:sz="12" w:space="1" w:color="5F497A"/>
          <w:left w:val="single" w:sz="12" w:space="4" w:color="5F497A"/>
          <w:bottom w:val="single" w:sz="12" w:space="1" w:color="5F497A"/>
          <w:right w:val="single" w:sz="12" w:space="4" w:color="5F497A"/>
        </w:pBdr>
        <w:spacing w:before="0"/>
        <w:jc w:val="left"/>
        <w:rPr>
          <w:rFonts w:ascii="Arial" w:hAnsi="Arial" w:cs="Arial"/>
          <w:b w:val="0"/>
          <w:color w:val="auto"/>
          <w:sz w:val="24"/>
          <w:szCs w:val="24"/>
          <w:lang w:val="hu-HU"/>
        </w:rPr>
      </w:pPr>
      <w:r w:rsidRPr="00B52509">
        <w:rPr>
          <w:rFonts w:ascii="Arial" w:hAnsi="Arial" w:cs="Arial"/>
          <w:b w:val="0"/>
          <w:color w:val="auto"/>
          <w:sz w:val="24"/>
          <w:szCs w:val="24"/>
          <w:lang w:val="hu-HU"/>
        </w:rPr>
        <w:t>Hölgy: Hm. Milyen jól megérti a cicák nyelvét. hogy csinálod?</w:t>
      </w:r>
    </w:p>
    <w:p w:rsidR="004A070F" w:rsidRPr="00B52509" w:rsidRDefault="004A070F" w:rsidP="004A070F">
      <w:pPr>
        <w:pStyle w:val="Cmsor3"/>
        <w:pBdr>
          <w:top w:val="single" w:sz="12" w:space="1" w:color="5F497A"/>
          <w:left w:val="single" w:sz="12" w:space="4" w:color="5F497A"/>
          <w:bottom w:val="single" w:sz="12" w:space="1" w:color="5F497A"/>
          <w:right w:val="single" w:sz="12" w:space="4" w:color="5F497A"/>
        </w:pBdr>
        <w:spacing w:before="0"/>
        <w:jc w:val="left"/>
        <w:rPr>
          <w:rFonts w:ascii="Arial" w:hAnsi="Arial" w:cs="Arial"/>
          <w:b w:val="0"/>
          <w:color w:val="auto"/>
          <w:sz w:val="24"/>
          <w:szCs w:val="24"/>
          <w:lang w:val="hu-HU"/>
        </w:rPr>
      </w:pPr>
      <w:r w:rsidRPr="00B52509">
        <w:rPr>
          <w:rFonts w:ascii="Arial" w:hAnsi="Arial" w:cs="Arial"/>
          <w:b w:val="0"/>
          <w:color w:val="auto"/>
          <w:sz w:val="24"/>
          <w:szCs w:val="24"/>
          <w:lang w:val="hu-HU"/>
        </w:rPr>
        <w:t>Fiú: Egyszerű. Csak oda kell figyelni.</w:t>
      </w:r>
    </w:p>
    <w:p w:rsidR="004A070F" w:rsidRPr="00B52509" w:rsidRDefault="004A070F" w:rsidP="004A070F">
      <w:pPr>
        <w:pStyle w:val="Cmsor3"/>
        <w:pBdr>
          <w:top w:val="single" w:sz="12" w:space="1" w:color="5F497A"/>
          <w:left w:val="single" w:sz="12" w:space="4" w:color="5F497A"/>
          <w:bottom w:val="single" w:sz="12" w:space="1" w:color="5F497A"/>
          <w:right w:val="single" w:sz="12" w:space="4" w:color="5F497A"/>
        </w:pBdr>
        <w:spacing w:before="0"/>
        <w:jc w:val="left"/>
        <w:rPr>
          <w:rFonts w:ascii="Arial" w:hAnsi="Arial" w:cs="Arial"/>
          <w:b w:val="0"/>
          <w:color w:val="auto"/>
          <w:sz w:val="24"/>
          <w:szCs w:val="24"/>
          <w:lang w:val="hu-HU"/>
        </w:rPr>
      </w:pPr>
      <w:r w:rsidRPr="00B52509">
        <w:rPr>
          <w:rFonts w:ascii="Arial" w:hAnsi="Arial" w:cs="Arial"/>
          <w:b w:val="0"/>
          <w:color w:val="auto"/>
          <w:sz w:val="24"/>
          <w:szCs w:val="24"/>
          <w:lang w:val="hu-HU"/>
        </w:rPr>
        <w:t>Miáú, miáú.</w:t>
      </w:r>
      <w:r w:rsidRPr="00B52509">
        <w:rPr>
          <w:rFonts w:ascii="Arial" w:hAnsi="Arial" w:cs="Arial"/>
          <w:b w:val="0"/>
          <w:color w:val="auto"/>
          <w:sz w:val="24"/>
          <w:szCs w:val="24"/>
          <w:lang w:val="hu-HU"/>
        </w:rPr>
        <w:br/>
        <w:t>Férfi: Micsoda szószátyár. Nem fogná be a száját egy percre sem.</w:t>
      </w:r>
    </w:p>
    <w:p w:rsidR="004A070F" w:rsidRPr="00B52509" w:rsidRDefault="004A070F" w:rsidP="004A070F">
      <w:pPr>
        <w:pStyle w:val="Cmsor3"/>
        <w:pBdr>
          <w:top w:val="single" w:sz="12" w:space="1" w:color="5F497A"/>
          <w:left w:val="single" w:sz="12" w:space="4" w:color="5F497A"/>
          <w:bottom w:val="single" w:sz="12" w:space="1" w:color="5F497A"/>
          <w:right w:val="single" w:sz="12" w:space="4" w:color="5F497A"/>
        </w:pBdr>
        <w:spacing w:before="0"/>
        <w:jc w:val="left"/>
        <w:rPr>
          <w:rFonts w:ascii="Arial" w:hAnsi="Arial" w:cs="Arial"/>
          <w:b w:val="0"/>
          <w:color w:val="auto"/>
          <w:sz w:val="24"/>
          <w:szCs w:val="24"/>
          <w:lang w:val="hu-HU"/>
        </w:rPr>
      </w:pPr>
      <w:r w:rsidRPr="00B52509">
        <w:rPr>
          <w:rFonts w:ascii="Arial" w:hAnsi="Arial" w:cs="Arial"/>
          <w:b w:val="0"/>
          <w:color w:val="auto"/>
          <w:sz w:val="24"/>
          <w:szCs w:val="24"/>
          <w:lang w:val="hu-HU"/>
        </w:rPr>
        <w:t>Hölgy: Mit mondott? Mit mondott?</w:t>
      </w:r>
      <w:r w:rsidRPr="00B52509">
        <w:rPr>
          <w:rFonts w:ascii="Arial" w:hAnsi="Arial" w:cs="Arial"/>
          <w:b w:val="0"/>
          <w:color w:val="auto"/>
          <w:sz w:val="24"/>
          <w:szCs w:val="24"/>
          <w:lang w:val="hu-HU"/>
        </w:rPr>
        <w:br/>
        <w:t>Fiú: kérdezi, hogy zavarja-e a cigarettafüst?</w:t>
      </w:r>
    </w:p>
    <w:p w:rsidR="004A070F" w:rsidRPr="00B52509" w:rsidRDefault="00F922F9" w:rsidP="004A070F">
      <w:pPr>
        <w:pStyle w:val="Cmsor3"/>
        <w:pBdr>
          <w:top w:val="single" w:sz="12" w:space="1" w:color="5F497A"/>
          <w:left w:val="single" w:sz="12" w:space="4" w:color="5F497A"/>
          <w:bottom w:val="single" w:sz="12" w:space="1" w:color="5F497A"/>
          <w:right w:val="single" w:sz="12" w:space="4" w:color="5F497A"/>
        </w:pBdr>
        <w:spacing w:before="0"/>
        <w:jc w:val="left"/>
        <w:rPr>
          <w:rFonts w:ascii="Arial" w:hAnsi="Arial" w:cs="Arial"/>
          <w:b w:val="0"/>
          <w:color w:val="auto"/>
          <w:sz w:val="24"/>
          <w:szCs w:val="24"/>
          <w:lang w:val="hu-HU"/>
        </w:rPr>
      </w:pPr>
      <w:r>
        <w:rPr>
          <w:rFonts w:ascii="Arial" w:hAnsi="Arial" w:cs="Arial"/>
          <w:b w:val="0"/>
          <w:color w:val="auto"/>
          <w:sz w:val="24"/>
          <w:szCs w:val="24"/>
          <w:lang w:val="hu-HU"/>
        </w:rPr>
        <w:t>Hölgy: Nem cicuskám, egyál</w:t>
      </w:r>
      <w:r w:rsidR="004A070F" w:rsidRPr="00B52509">
        <w:rPr>
          <w:rFonts w:ascii="Arial" w:hAnsi="Arial" w:cs="Arial"/>
          <w:b w:val="0"/>
          <w:color w:val="auto"/>
          <w:sz w:val="24"/>
          <w:szCs w:val="24"/>
          <w:lang w:val="hu-HU"/>
        </w:rPr>
        <w:t xml:space="preserve">talán nem. </w:t>
      </w:r>
      <w:r w:rsidR="00C463F1" w:rsidRPr="00B52509">
        <w:rPr>
          <w:rFonts w:ascii="Arial" w:hAnsi="Arial" w:cs="Arial"/>
          <w:b w:val="0"/>
          <w:color w:val="auto"/>
          <w:sz w:val="24"/>
          <w:szCs w:val="24"/>
          <w:lang w:val="hu-HU"/>
        </w:rPr>
        <w:t xml:space="preserve"> </w:t>
      </w:r>
      <w:r w:rsidR="004A070F" w:rsidRPr="00B52509">
        <w:rPr>
          <w:rFonts w:ascii="Arial" w:hAnsi="Arial" w:cs="Arial"/>
          <w:b w:val="0"/>
          <w:color w:val="auto"/>
          <w:sz w:val="24"/>
          <w:szCs w:val="24"/>
          <w:lang w:val="hu-HU"/>
        </w:rPr>
        <w:t>Ó, nézd megkínált cigarettával...milyen ügyesen meggyújtja. Lehetséges ez? Mármint, úgy tűnik valóban dohányos.</w:t>
      </w:r>
    </w:p>
    <w:p w:rsidR="004A070F" w:rsidRPr="00702504" w:rsidRDefault="004A070F" w:rsidP="004A070F"/>
    <w:p w:rsidR="004A070F" w:rsidRPr="00702504" w:rsidRDefault="004A070F" w:rsidP="004A070F">
      <w:pPr>
        <w:jc w:val="both"/>
        <w:rPr>
          <w:rFonts w:ascii="Arial" w:hAnsi="Arial" w:cs="Arial"/>
          <w:sz w:val="24"/>
          <w:szCs w:val="24"/>
        </w:rPr>
      </w:pPr>
      <w:r w:rsidRPr="00702504">
        <w:rPr>
          <w:rFonts w:ascii="Arial" w:hAnsi="Arial" w:cs="Arial"/>
          <w:sz w:val="24"/>
          <w:szCs w:val="24"/>
        </w:rPr>
        <w:t>A történetben szerepelő macska a “társadalom peremére szorult”, a “más” karaktert mutatja be. A többi karakter nem csak kommuni</w:t>
      </w:r>
      <w:r w:rsidR="001370B1">
        <w:rPr>
          <w:rFonts w:ascii="Arial" w:hAnsi="Arial" w:cs="Arial"/>
          <w:sz w:val="24"/>
          <w:szCs w:val="24"/>
        </w:rPr>
        <w:t>k</w:t>
      </w:r>
      <w:r w:rsidRPr="00702504">
        <w:rPr>
          <w:rFonts w:ascii="Arial" w:hAnsi="Arial" w:cs="Arial"/>
          <w:sz w:val="24"/>
          <w:szCs w:val="24"/>
        </w:rPr>
        <w:t>ációs stílust reprezentál, hanem hozzáállást is.</w:t>
      </w:r>
    </w:p>
    <w:p w:rsidR="004A070F" w:rsidRPr="00702504" w:rsidRDefault="004A070F" w:rsidP="004A070F">
      <w:pPr>
        <w:jc w:val="both"/>
        <w:rPr>
          <w:rFonts w:ascii="Arial" w:hAnsi="Arial" w:cs="Arial"/>
          <w:sz w:val="24"/>
          <w:szCs w:val="24"/>
        </w:rPr>
      </w:pPr>
      <w:r w:rsidRPr="00702504">
        <w:rPr>
          <w:rFonts w:ascii="Arial" w:hAnsi="Arial" w:cs="Arial"/>
          <w:sz w:val="24"/>
          <w:szCs w:val="24"/>
        </w:rPr>
        <w:t xml:space="preserve">Hölgy: Kedves vele, szeretgeti, de nem fogadja el, mint autonóm lényt. </w:t>
      </w:r>
    </w:p>
    <w:p w:rsidR="004A070F" w:rsidRPr="00702504" w:rsidRDefault="004A070F" w:rsidP="004A070F">
      <w:pPr>
        <w:jc w:val="both"/>
        <w:rPr>
          <w:rFonts w:ascii="Arial" w:hAnsi="Arial" w:cs="Arial"/>
          <w:sz w:val="24"/>
          <w:szCs w:val="24"/>
        </w:rPr>
      </w:pPr>
      <w:r w:rsidRPr="00702504">
        <w:rPr>
          <w:rFonts w:ascii="Arial" w:hAnsi="Arial" w:cs="Arial"/>
          <w:sz w:val="24"/>
          <w:szCs w:val="24"/>
        </w:rPr>
        <w:t>Férfi: Teljesen ellenszenves, ragályosnak találja.</w:t>
      </w:r>
    </w:p>
    <w:p w:rsidR="004A070F" w:rsidRPr="00702504" w:rsidRDefault="004A070F" w:rsidP="004A070F">
      <w:pPr>
        <w:jc w:val="both"/>
        <w:rPr>
          <w:rFonts w:ascii="Arial" w:hAnsi="Arial" w:cs="Arial"/>
          <w:sz w:val="24"/>
          <w:szCs w:val="24"/>
        </w:rPr>
      </w:pPr>
      <w:r w:rsidRPr="00702504">
        <w:rPr>
          <w:rFonts w:ascii="Arial" w:hAnsi="Arial" w:cs="Arial"/>
          <w:sz w:val="24"/>
          <w:szCs w:val="24"/>
        </w:rPr>
        <w:t>Ellenőr: A bürokráciát, intézményességet reprezentálja. Nem érdekli semmi, csak hogy hivatalosan rendben legyen.</w:t>
      </w:r>
    </w:p>
    <w:p w:rsidR="004A070F" w:rsidRPr="00702504" w:rsidRDefault="004A070F" w:rsidP="004A070F">
      <w:pPr>
        <w:jc w:val="both"/>
        <w:rPr>
          <w:rFonts w:ascii="Arial" w:hAnsi="Arial" w:cs="Arial"/>
          <w:sz w:val="24"/>
          <w:szCs w:val="24"/>
        </w:rPr>
      </w:pPr>
      <w:r w:rsidRPr="00702504">
        <w:rPr>
          <w:rFonts w:ascii="Arial" w:hAnsi="Arial" w:cs="Arial"/>
          <w:sz w:val="24"/>
          <w:szCs w:val="24"/>
        </w:rPr>
        <w:lastRenderedPageBreak/>
        <w:t>Fiú: Érti a szavát, beszél vele. Természetesnek veszi, hogy a cica szabad, autonóm.</w:t>
      </w:r>
    </w:p>
    <w:p w:rsidR="004A070F" w:rsidRDefault="004A070F" w:rsidP="004A070F">
      <w:pPr>
        <w:rPr>
          <w:rFonts w:ascii="Arial" w:hAnsi="Arial" w:cs="Arial"/>
          <w:b/>
          <w:color w:val="FF0000"/>
          <w:sz w:val="24"/>
          <w:szCs w:val="24"/>
        </w:rPr>
      </w:pPr>
    </w:p>
    <w:p w:rsidR="004A070F" w:rsidRPr="00C463F1" w:rsidRDefault="00CB5A81" w:rsidP="004A070F">
      <w:pPr>
        <w:rPr>
          <w:rFonts w:ascii="Arial" w:hAnsi="Arial" w:cs="Arial"/>
          <w:b/>
          <w:sz w:val="24"/>
          <w:szCs w:val="24"/>
        </w:rPr>
      </w:pPr>
      <w:r>
        <w:rPr>
          <w:rFonts w:ascii="Arial" w:hAnsi="Arial" w:cs="Arial"/>
          <w:b/>
          <w:sz w:val="24"/>
          <w:szCs w:val="24"/>
        </w:rPr>
        <w:t>3</w:t>
      </w:r>
      <w:r w:rsidR="00C74850" w:rsidRPr="00C463F1">
        <w:rPr>
          <w:rFonts w:ascii="Arial" w:hAnsi="Arial" w:cs="Arial"/>
          <w:b/>
          <w:sz w:val="24"/>
          <w:szCs w:val="24"/>
        </w:rPr>
        <w:t xml:space="preserve">.2. </w:t>
      </w:r>
      <w:r w:rsidR="004A070F" w:rsidRPr="00C463F1">
        <w:rPr>
          <w:rFonts w:ascii="Arial" w:hAnsi="Arial" w:cs="Arial"/>
          <w:b/>
          <w:sz w:val="24"/>
          <w:szCs w:val="24"/>
        </w:rPr>
        <w:t>A Kapcsolat alakulása mindig rajtam múlik, tőlem függ</w:t>
      </w:r>
    </w:p>
    <w:p w:rsidR="004A070F" w:rsidRPr="00C463F1" w:rsidRDefault="004A070F" w:rsidP="004A070F">
      <w:pPr>
        <w:jc w:val="both"/>
        <w:rPr>
          <w:rFonts w:ascii="Arial" w:hAnsi="Arial" w:cs="Arial"/>
          <w:sz w:val="24"/>
          <w:szCs w:val="24"/>
        </w:rPr>
      </w:pPr>
      <w:r w:rsidRPr="00C463F1">
        <w:rPr>
          <w:rFonts w:ascii="Arial" w:hAnsi="Arial" w:cs="Arial"/>
          <w:sz w:val="24"/>
          <w:szCs w:val="24"/>
        </w:rPr>
        <w:t xml:space="preserve">Alapvető azt tudnunk, hogy a másik ember mindig autonóm, önálló lény. Mi nem ítélkezünk, csak közbenjárunk, és eközben mi magunk is változunk, mint azt a második verzió is mutatja. </w:t>
      </w:r>
    </w:p>
    <w:p w:rsidR="004A070F" w:rsidRPr="00C463F1" w:rsidRDefault="004A070F" w:rsidP="004A070F">
      <w:pPr>
        <w:tabs>
          <w:tab w:val="left" w:pos="1418"/>
        </w:tabs>
        <w:rPr>
          <w:rFonts w:ascii="Arial" w:hAnsi="Arial" w:cs="Arial"/>
          <w:b/>
          <w:sz w:val="24"/>
          <w:szCs w:val="24"/>
        </w:rPr>
      </w:pPr>
      <w:r w:rsidRPr="00C463F1">
        <w:rPr>
          <w:rFonts w:ascii="Arial" w:eastAsia="Calibri" w:hAnsi="Arial" w:cs="Arial"/>
          <w:b/>
          <w:sz w:val="24"/>
          <w:szCs w:val="24"/>
          <w:lang w:val="it-IT"/>
        </w:rPr>
        <w:t>Történet:</w:t>
      </w:r>
      <w:r w:rsidRPr="00C463F1">
        <w:rPr>
          <w:rFonts w:ascii="Arial" w:eastAsia="Calibri" w:hAnsi="Arial" w:cs="Arial"/>
          <w:b/>
          <w:i/>
          <w:sz w:val="24"/>
          <w:szCs w:val="24"/>
          <w:lang w:val="it-IT"/>
        </w:rPr>
        <w:t xml:space="preserve"> </w:t>
      </w:r>
      <w:r w:rsidRPr="00C463F1">
        <w:rPr>
          <w:rFonts w:ascii="Arial" w:hAnsi="Arial" w:cs="Arial"/>
          <w:b/>
          <w:sz w:val="24"/>
          <w:szCs w:val="24"/>
        </w:rPr>
        <w:t>Az ökör és a varangy</w:t>
      </w:r>
    </w:p>
    <w:p w:rsidR="004A070F" w:rsidRPr="00C463F1" w:rsidRDefault="004A070F" w:rsidP="004A070F">
      <w:pPr>
        <w:tabs>
          <w:tab w:val="left" w:pos="1418"/>
        </w:tabs>
        <w:rPr>
          <w:rFonts w:ascii="Arial" w:hAnsi="Arial" w:cs="Arial"/>
          <w:sz w:val="24"/>
          <w:szCs w:val="24"/>
        </w:rPr>
      </w:pPr>
      <w:r w:rsidRPr="00C463F1">
        <w:rPr>
          <w:rFonts w:ascii="Arial" w:hAnsi="Arial" w:cs="Arial"/>
          <w:sz w:val="24"/>
          <w:szCs w:val="24"/>
        </w:rPr>
        <w:t>Első verzió</w:t>
      </w:r>
    </w:p>
    <w:p w:rsidR="004A070F" w:rsidRPr="00AC4C3F" w:rsidRDefault="00E12050" w:rsidP="004A070F">
      <w:pPr>
        <w:pStyle w:val="Listaszerbekezds"/>
        <w:tabs>
          <w:tab w:val="left" w:pos="1418"/>
        </w:tabs>
        <w:ind w:left="1080"/>
        <w:rPr>
          <w:rFonts w:ascii="Arial" w:hAnsi="Arial" w:cs="Arial"/>
          <w:color w:val="FF0000"/>
          <w:sz w:val="24"/>
          <w:szCs w:val="24"/>
          <w:lang w:val="en-GB"/>
        </w:rPr>
      </w:pPr>
      <w:r w:rsidRPr="00E12050">
        <w:rPr>
          <w:rFonts w:ascii="Arial" w:hAnsi="Arial" w:cs="Arial"/>
          <w:color w:val="FF0000"/>
          <w:sz w:val="24"/>
          <w:szCs w:val="24"/>
        </w:rPr>
        <w:pict>
          <v:shapetype id="_x0000_t202" coordsize="21600,21600" o:spt="202" path="m,l,21600r21600,l21600,xe">
            <v:stroke joinstyle="miter"/>
            <v:path gradientshapeok="t" o:connecttype="rect"/>
          </v:shapetype>
          <v:shape id="_x0000_s1053" type="#_x0000_t202" style="position:absolute;left:0;text-align:left;margin-left:0;margin-top:0;width:444.9pt;height:301.85pt;z-index:251681792;mso-position-horizontal:center;mso-width-relative:margin;mso-height-relative:margin">
            <v:textbox style="mso-next-textbox:#_x0000_s1053">
              <w:txbxContent>
                <w:p w:rsidR="0084683F" w:rsidRPr="00F73776" w:rsidRDefault="0084683F" w:rsidP="004A070F">
                  <w:pPr>
                    <w:shd w:val="clear" w:color="auto" w:fill="FFFFFF"/>
                    <w:spacing w:before="120" w:after="216" w:line="240" w:lineRule="auto"/>
                    <w:rPr>
                      <w:rFonts w:eastAsia="Times New Roman" w:cs="Arial"/>
                      <w:color w:val="000000"/>
                      <w:sz w:val="20"/>
                      <w:szCs w:val="20"/>
                      <w:lang w:eastAsia="hu-HU"/>
                    </w:rPr>
                  </w:pPr>
                  <w:r w:rsidRPr="00F73776">
                    <w:rPr>
                      <w:rFonts w:eastAsia="Times New Roman" w:cs="Arial"/>
                      <w:color w:val="000000"/>
                      <w:sz w:val="20"/>
                      <w:szCs w:val="20"/>
                      <w:lang w:eastAsia="hu-HU"/>
                    </w:rPr>
                    <w:t>Egyszer meglátta a réten az ökröt a béka.</w:t>
                  </w:r>
                </w:p>
                <w:p w:rsidR="0084683F" w:rsidRPr="00F73776" w:rsidRDefault="0084683F" w:rsidP="004A070F">
                  <w:pPr>
                    <w:shd w:val="clear" w:color="auto" w:fill="FFFFFF"/>
                    <w:spacing w:before="120" w:after="216" w:line="240" w:lineRule="auto"/>
                    <w:rPr>
                      <w:rFonts w:eastAsia="Times New Roman" w:cs="Arial"/>
                      <w:color w:val="000000"/>
                      <w:sz w:val="20"/>
                      <w:szCs w:val="20"/>
                      <w:lang w:eastAsia="hu-HU"/>
                    </w:rPr>
                  </w:pPr>
                  <w:r w:rsidRPr="00F73776">
                    <w:rPr>
                      <w:rFonts w:eastAsia="Times New Roman" w:cs="Arial"/>
                      <w:color w:val="000000"/>
                      <w:sz w:val="20"/>
                      <w:szCs w:val="20"/>
                      <w:lang w:eastAsia="hu-HU"/>
                    </w:rPr>
                    <w:t>- Milyen hatalmas állat! - gondolta magában irigykedve. A többi békához pedig így szólt:</w:t>
                  </w:r>
                </w:p>
                <w:p w:rsidR="0084683F" w:rsidRPr="00F73776" w:rsidRDefault="0084683F" w:rsidP="004A070F">
                  <w:pPr>
                    <w:shd w:val="clear" w:color="auto" w:fill="FFFFFF"/>
                    <w:spacing w:before="120" w:after="216" w:line="240" w:lineRule="auto"/>
                    <w:rPr>
                      <w:rFonts w:eastAsia="Times New Roman" w:cs="Arial"/>
                      <w:color w:val="000000"/>
                      <w:sz w:val="20"/>
                      <w:szCs w:val="20"/>
                      <w:lang w:eastAsia="hu-HU"/>
                    </w:rPr>
                  </w:pPr>
                  <w:r w:rsidRPr="00F73776">
                    <w:rPr>
                      <w:rFonts w:eastAsia="Times New Roman" w:cs="Arial"/>
                      <w:color w:val="000000"/>
                      <w:sz w:val="20"/>
                      <w:szCs w:val="20"/>
                      <w:lang w:eastAsia="hu-HU"/>
                    </w:rPr>
                    <w:t>- Megláthatjátok, hogy még ma megnövök én is ekkorára! - s elkezdte szívni a levegőt magába.</w:t>
                  </w:r>
                </w:p>
                <w:p w:rsidR="0084683F" w:rsidRPr="00F73776" w:rsidRDefault="0084683F" w:rsidP="004A070F">
                  <w:pPr>
                    <w:shd w:val="clear" w:color="auto" w:fill="FFFFFF"/>
                    <w:spacing w:before="120" w:after="216" w:line="240" w:lineRule="auto"/>
                    <w:rPr>
                      <w:rFonts w:eastAsia="Times New Roman" w:cs="Arial"/>
                      <w:color w:val="000000"/>
                      <w:sz w:val="20"/>
                      <w:szCs w:val="20"/>
                      <w:lang w:eastAsia="hu-HU"/>
                    </w:rPr>
                  </w:pPr>
                  <w:r w:rsidRPr="00F73776">
                    <w:rPr>
                      <w:rFonts w:eastAsia="Times New Roman" w:cs="Arial"/>
                      <w:color w:val="000000"/>
                      <w:sz w:val="20"/>
                      <w:szCs w:val="20"/>
                      <w:lang w:eastAsia="hu-HU"/>
                    </w:rPr>
                    <w:t>A többi béka körülállta s csodálkozva nézte.</w:t>
                  </w:r>
                </w:p>
                <w:p w:rsidR="0084683F" w:rsidRPr="00F73776" w:rsidRDefault="0084683F" w:rsidP="004A070F">
                  <w:pPr>
                    <w:shd w:val="clear" w:color="auto" w:fill="FFFFFF"/>
                    <w:spacing w:before="120" w:after="216" w:line="240" w:lineRule="auto"/>
                    <w:rPr>
                      <w:rFonts w:eastAsia="Times New Roman" w:cs="Arial"/>
                      <w:color w:val="000000"/>
                      <w:sz w:val="20"/>
                      <w:szCs w:val="20"/>
                      <w:lang w:eastAsia="hu-HU"/>
                    </w:rPr>
                  </w:pPr>
                  <w:r w:rsidRPr="00F73776">
                    <w:rPr>
                      <w:rFonts w:eastAsia="Times New Roman" w:cs="Arial"/>
                      <w:color w:val="000000"/>
                      <w:sz w:val="20"/>
                      <w:szCs w:val="20"/>
                      <w:lang w:eastAsia="hu-HU"/>
                    </w:rPr>
                    <w:t>-Hagyd abba az erőlködést! - mondta az egyik.</w:t>
                  </w:r>
                </w:p>
                <w:p w:rsidR="0084683F" w:rsidRPr="00F73776" w:rsidRDefault="0084683F" w:rsidP="004A070F">
                  <w:pPr>
                    <w:shd w:val="clear" w:color="auto" w:fill="FFFFFF"/>
                    <w:spacing w:before="120" w:after="216" w:line="240" w:lineRule="auto"/>
                    <w:rPr>
                      <w:rFonts w:eastAsia="Times New Roman" w:cs="Arial"/>
                      <w:color w:val="000000"/>
                      <w:sz w:val="20"/>
                      <w:szCs w:val="20"/>
                      <w:lang w:eastAsia="hu-HU"/>
                    </w:rPr>
                  </w:pPr>
                  <w:r w:rsidRPr="00F73776">
                    <w:rPr>
                      <w:rFonts w:eastAsia="Times New Roman" w:cs="Arial"/>
                      <w:color w:val="000000"/>
                      <w:sz w:val="20"/>
                      <w:szCs w:val="20"/>
                      <w:lang w:eastAsia="hu-HU"/>
                    </w:rPr>
                    <w:t>- Elég már, így is te vagy a legnagyobb köztünk - így a másik.</w:t>
                  </w:r>
                </w:p>
                <w:p w:rsidR="0084683F" w:rsidRPr="00F73776" w:rsidRDefault="0084683F" w:rsidP="004A070F">
                  <w:pPr>
                    <w:shd w:val="clear" w:color="auto" w:fill="FFFFFF"/>
                    <w:spacing w:before="120" w:after="216" w:line="240" w:lineRule="auto"/>
                    <w:rPr>
                      <w:rFonts w:eastAsia="Times New Roman" w:cs="Arial"/>
                      <w:color w:val="000000"/>
                      <w:sz w:val="20"/>
                      <w:szCs w:val="20"/>
                      <w:lang w:eastAsia="hu-HU"/>
                    </w:rPr>
                  </w:pPr>
                  <w:r w:rsidRPr="00F73776">
                    <w:rPr>
                      <w:rFonts w:eastAsia="Times New Roman" w:cs="Arial"/>
                      <w:color w:val="000000"/>
                      <w:sz w:val="20"/>
                      <w:szCs w:val="20"/>
                      <w:lang w:eastAsia="hu-HU"/>
                    </w:rPr>
                    <w:t>A béka azonban nem hagyta abba. Kidüllesztve a mellét, mérgesen kérdezte: „Melyikünk nagyobb hát? Az ökör vagy én?"</w:t>
                  </w:r>
                </w:p>
                <w:p w:rsidR="0084683F" w:rsidRPr="00F73776" w:rsidRDefault="0084683F" w:rsidP="004A070F">
                  <w:pPr>
                    <w:shd w:val="clear" w:color="auto" w:fill="FFFFFF"/>
                    <w:spacing w:before="120" w:after="216" w:line="240" w:lineRule="auto"/>
                    <w:rPr>
                      <w:rFonts w:eastAsia="Times New Roman" w:cs="Arial"/>
                      <w:color w:val="000000"/>
                      <w:sz w:val="20"/>
                      <w:szCs w:val="20"/>
                      <w:lang w:eastAsia="hu-HU"/>
                    </w:rPr>
                  </w:pPr>
                  <w:r w:rsidRPr="00F73776">
                    <w:rPr>
                      <w:rFonts w:eastAsia="Times New Roman" w:cs="Arial"/>
                      <w:color w:val="000000"/>
                      <w:sz w:val="20"/>
                      <w:szCs w:val="20"/>
                      <w:lang w:eastAsia="hu-HU"/>
                    </w:rPr>
                    <w:t>- Az ökör - felelték.</w:t>
                  </w:r>
                </w:p>
                <w:p w:rsidR="0084683F" w:rsidRPr="00F73776" w:rsidRDefault="0084683F" w:rsidP="004A070F">
                  <w:pPr>
                    <w:shd w:val="clear" w:color="auto" w:fill="FFFFFF"/>
                    <w:spacing w:before="120" w:after="216" w:line="240" w:lineRule="auto"/>
                    <w:rPr>
                      <w:rFonts w:eastAsia="Times New Roman" w:cs="Arial"/>
                      <w:color w:val="000000"/>
                      <w:sz w:val="20"/>
                      <w:szCs w:val="20"/>
                      <w:lang w:eastAsia="hu-HU"/>
                    </w:rPr>
                  </w:pPr>
                  <w:r w:rsidRPr="00F73776">
                    <w:rPr>
                      <w:rFonts w:eastAsia="Times New Roman" w:cs="Arial"/>
                      <w:color w:val="000000"/>
                      <w:sz w:val="20"/>
                      <w:szCs w:val="20"/>
                      <w:lang w:eastAsia="hu-HU"/>
                    </w:rPr>
                    <w:t>A béka még elszántabb lett. A pocakját még jobban fölfújta, még több levegőt szívott magába, már úgy nézett ki mint valami labda.</w:t>
                  </w:r>
                </w:p>
                <w:p w:rsidR="0084683F" w:rsidRPr="00F73776" w:rsidRDefault="0084683F" w:rsidP="004A070F">
                  <w:pPr>
                    <w:shd w:val="clear" w:color="auto" w:fill="FFFFFF"/>
                    <w:spacing w:before="120" w:after="216" w:line="240" w:lineRule="auto"/>
                    <w:rPr>
                      <w:rFonts w:eastAsia="Times New Roman" w:cs="Arial"/>
                      <w:color w:val="000000"/>
                      <w:sz w:val="20"/>
                      <w:szCs w:val="20"/>
                      <w:lang w:eastAsia="hu-HU"/>
                    </w:rPr>
                  </w:pPr>
                  <w:r w:rsidRPr="00F73776">
                    <w:rPr>
                      <w:rFonts w:eastAsia="Times New Roman" w:cs="Arial"/>
                      <w:color w:val="000000"/>
                      <w:sz w:val="20"/>
                      <w:szCs w:val="20"/>
                      <w:lang w:eastAsia="hu-HU"/>
                    </w:rPr>
                    <w:t>- No, ki nagyobb? - nyögte ki nehezen.</w:t>
                  </w:r>
                </w:p>
                <w:p w:rsidR="0084683F" w:rsidRPr="0079220F" w:rsidRDefault="0084683F" w:rsidP="004A070F">
                  <w:pPr>
                    <w:shd w:val="clear" w:color="auto" w:fill="FFFFFF"/>
                    <w:spacing w:before="120" w:after="216" w:line="240" w:lineRule="auto"/>
                    <w:rPr>
                      <w:rFonts w:eastAsia="Times New Roman" w:cs="Arial"/>
                      <w:color w:val="000000"/>
                      <w:sz w:val="20"/>
                      <w:szCs w:val="20"/>
                      <w:lang w:eastAsia="hu-HU"/>
                    </w:rPr>
                  </w:pPr>
                  <w:r w:rsidRPr="0079220F">
                    <w:rPr>
                      <w:rFonts w:eastAsia="Times New Roman" w:cs="Arial"/>
                      <w:color w:val="000000"/>
                      <w:sz w:val="20"/>
                      <w:szCs w:val="20"/>
                      <w:lang w:eastAsia="hu-HU"/>
                    </w:rPr>
                    <w:t>Ám a választ már nem hallhatta. Hatalmas pukkanással szétrepedt.</w:t>
                  </w:r>
                </w:p>
                <w:p w:rsidR="0084683F" w:rsidRPr="005B31F9" w:rsidRDefault="0084683F" w:rsidP="004A070F"/>
              </w:txbxContent>
            </v:textbox>
          </v:shape>
        </w:pict>
      </w:r>
    </w:p>
    <w:p w:rsidR="004A070F" w:rsidRPr="00AC4C3F" w:rsidRDefault="004A070F" w:rsidP="004A070F">
      <w:pPr>
        <w:pStyle w:val="Listaszerbekezds"/>
        <w:ind w:left="1080"/>
        <w:rPr>
          <w:rFonts w:ascii="Arial" w:hAnsi="Arial" w:cs="Arial"/>
          <w:color w:val="FF0000"/>
          <w:sz w:val="24"/>
          <w:szCs w:val="24"/>
        </w:rPr>
      </w:pPr>
    </w:p>
    <w:p w:rsidR="004A070F" w:rsidRPr="00AC4C3F" w:rsidRDefault="004A070F" w:rsidP="004A070F">
      <w:pPr>
        <w:pStyle w:val="Listaszerbekezds"/>
        <w:ind w:left="1080"/>
        <w:rPr>
          <w:rFonts w:ascii="Arial" w:hAnsi="Arial" w:cs="Arial"/>
          <w:color w:val="FF0000"/>
          <w:sz w:val="24"/>
          <w:szCs w:val="24"/>
        </w:rPr>
      </w:pPr>
    </w:p>
    <w:p w:rsidR="004A070F" w:rsidRPr="00AC4C3F" w:rsidRDefault="004A070F" w:rsidP="004A070F">
      <w:pPr>
        <w:pStyle w:val="Listaszerbekezds"/>
        <w:ind w:left="360"/>
        <w:rPr>
          <w:rFonts w:cs="Aharoni"/>
          <w:color w:val="FF0000"/>
          <w:sz w:val="28"/>
          <w:szCs w:val="28"/>
        </w:rPr>
      </w:pPr>
    </w:p>
    <w:p w:rsidR="004A070F" w:rsidRPr="00AC4C3F" w:rsidRDefault="004A070F" w:rsidP="004A070F">
      <w:pPr>
        <w:pStyle w:val="Listaszerbekezds"/>
        <w:ind w:left="360"/>
        <w:rPr>
          <w:rFonts w:cs="Aharoni"/>
          <w:color w:val="FF0000"/>
          <w:sz w:val="28"/>
          <w:szCs w:val="28"/>
        </w:rPr>
      </w:pPr>
    </w:p>
    <w:p w:rsidR="004A070F" w:rsidRPr="00AC4C3F" w:rsidRDefault="004A070F" w:rsidP="004A070F">
      <w:pPr>
        <w:pStyle w:val="Listaszerbekezds"/>
        <w:ind w:left="360"/>
        <w:rPr>
          <w:rFonts w:cs="Aharoni"/>
          <w:color w:val="FF0000"/>
          <w:sz w:val="28"/>
          <w:szCs w:val="28"/>
        </w:rPr>
      </w:pPr>
    </w:p>
    <w:p w:rsidR="004A070F" w:rsidRPr="00AC4C3F" w:rsidRDefault="004A070F" w:rsidP="004A070F">
      <w:pPr>
        <w:pStyle w:val="Listaszerbekezds"/>
        <w:ind w:left="360"/>
        <w:rPr>
          <w:rFonts w:cs="Aharoni"/>
          <w:color w:val="FF0000"/>
          <w:sz w:val="28"/>
          <w:szCs w:val="28"/>
        </w:rPr>
      </w:pPr>
    </w:p>
    <w:p w:rsidR="004A070F" w:rsidRPr="00AC4C3F" w:rsidRDefault="004A070F" w:rsidP="004A070F">
      <w:pPr>
        <w:pStyle w:val="Listaszerbekezds"/>
        <w:ind w:left="360"/>
        <w:rPr>
          <w:rFonts w:cs="Aharoni"/>
          <w:color w:val="FF0000"/>
          <w:sz w:val="28"/>
          <w:szCs w:val="28"/>
        </w:rPr>
      </w:pPr>
    </w:p>
    <w:p w:rsidR="004A070F" w:rsidRPr="00AC4C3F" w:rsidRDefault="004A070F" w:rsidP="004A070F">
      <w:pPr>
        <w:pStyle w:val="Listaszerbekezds"/>
        <w:ind w:left="360"/>
        <w:rPr>
          <w:rFonts w:cs="Aharoni"/>
          <w:color w:val="FF0000"/>
          <w:sz w:val="28"/>
          <w:szCs w:val="28"/>
        </w:rPr>
      </w:pPr>
    </w:p>
    <w:p w:rsidR="004A070F" w:rsidRPr="00AC4C3F" w:rsidRDefault="004A070F" w:rsidP="004A070F">
      <w:pPr>
        <w:pStyle w:val="Listaszerbekezds"/>
        <w:ind w:left="360"/>
        <w:rPr>
          <w:rFonts w:cs="Aharoni"/>
          <w:color w:val="FF0000"/>
          <w:sz w:val="28"/>
          <w:szCs w:val="28"/>
        </w:rPr>
      </w:pPr>
    </w:p>
    <w:p w:rsidR="004A070F" w:rsidRPr="00AC4C3F" w:rsidRDefault="004A070F" w:rsidP="004A070F">
      <w:pPr>
        <w:pStyle w:val="Listaszerbekezds"/>
        <w:ind w:left="360"/>
        <w:rPr>
          <w:rFonts w:cs="Aharoni"/>
          <w:color w:val="FF0000"/>
          <w:sz w:val="28"/>
          <w:szCs w:val="28"/>
        </w:rPr>
      </w:pPr>
    </w:p>
    <w:p w:rsidR="004A070F" w:rsidRPr="00AC4C3F" w:rsidRDefault="004A070F" w:rsidP="004A070F">
      <w:pPr>
        <w:pStyle w:val="Listaszerbekezds"/>
        <w:ind w:left="0"/>
        <w:rPr>
          <w:rFonts w:cs="Aharoni"/>
          <w:color w:val="FF0000"/>
          <w:sz w:val="28"/>
          <w:szCs w:val="28"/>
        </w:rPr>
      </w:pPr>
    </w:p>
    <w:p w:rsidR="004A070F" w:rsidRPr="00AC4C3F" w:rsidRDefault="004A070F" w:rsidP="004A070F">
      <w:pPr>
        <w:pStyle w:val="Listaszerbekezds"/>
        <w:ind w:left="0"/>
        <w:rPr>
          <w:rFonts w:cs="Aharoni"/>
          <w:color w:val="FF0000"/>
          <w:sz w:val="28"/>
          <w:szCs w:val="28"/>
        </w:rPr>
      </w:pPr>
    </w:p>
    <w:p w:rsidR="004A070F" w:rsidRPr="001370B1" w:rsidRDefault="004A070F" w:rsidP="004A070F">
      <w:pPr>
        <w:pStyle w:val="Listaszerbekezds"/>
        <w:ind w:left="360"/>
        <w:rPr>
          <w:rFonts w:ascii="Arial" w:hAnsi="Arial" w:cs="Arial"/>
        </w:rPr>
      </w:pPr>
      <w:r w:rsidRPr="001370B1">
        <w:rPr>
          <w:rFonts w:ascii="Arial" w:hAnsi="Arial" w:cs="Arial"/>
        </w:rPr>
        <w:t>Második verzió:</w:t>
      </w:r>
    </w:p>
    <w:p w:rsidR="004A070F" w:rsidRPr="00AC4C3F" w:rsidRDefault="00E12050" w:rsidP="004A070F">
      <w:pPr>
        <w:pStyle w:val="Listaszerbekezds"/>
        <w:ind w:left="360"/>
        <w:rPr>
          <w:rFonts w:cs="Aharoni"/>
          <w:color w:val="FF0000"/>
          <w:sz w:val="28"/>
          <w:szCs w:val="28"/>
        </w:rPr>
      </w:pPr>
      <w:r w:rsidRPr="00E12050">
        <w:rPr>
          <w:rFonts w:cs="Aharoni"/>
          <w:color w:val="FF0000"/>
          <w:sz w:val="28"/>
          <w:szCs w:val="28"/>
        </w:rPr>
        <w:pict>
          <v:shape id="_x0000_s1054" type="#_x0000_t202" style="position:absolute;left:0;text-align:left;margin-left:4.3pt;margin-top:6.75pt;width:449.85pt;height:64.3pt;z-index:251682816;mso-height-percent:200;mso-height-percent:200;mso-width-relative:margin;mso-height-relative:margin">
            <v:textbox style="mso-next-textbox:#_x0000_s1054;mso-fit-shape-to-text:t">
              <w:txbxContent>
                <w:p w:rsidR="0084683F" w:rsidRPr="0079220F" w:rsidRDefault="0084683F" w:rsidP="004A070F">
                  <w:pPr>
                    <w:jc w:val="both"/>
                  </w:pPr>
                  <w:r w:rsidRPr="0079220F">
                    <w:t>A béka szeretne olyan nagy lenni, mint az ökör. Felfújja magát, kidülleszti a mellét. Az ökör megijed, nehogy szegény kipukkadjon, ezért ő megy össze, kicsire, egyre kisebbre, hogy boldoggá tegye a békát.</w:t>
                  </w:r>
                </w:p>
              </w:txbxContent>
            </v:textbox>
          </v:shape>
        </w:pict>
      </w:r>
    </w:p>
    <w:p w:rsidR="004A070F" w:rsidRPr="00AC4C3F" w:rsidRDefault="004A070F" w:rsidP="004A070F">
      <w:pPr>
        <w:pStyle w:val="Listaszerbekezds"/>
        <w:ind w:left="360"/>
        <w:rPr>
          <w:rFonts w:cs="Aharoni"/>
          <w:color w:val="FF0000"/>
          <w:sz w:val="28"/>
          <w:szCs w:val="28"/>
        </w:rPr>
      </w:pPr>
    </w:p>
    <w:p w:rsidR="004A070F" w:rsidRPr="00AC4C3F" w:rsidRDefault="004A070F" w:rsidP="004A070F">
      <w:pPr>
        <w:pStyle w:val="Listaszerbekezds"/>
        <w:ind w:left="360"/>
        <w:rPr>
          <w:rFonts w:cs="Aharoni"/>
          <w:color w:val="FF0000"/>
          <w:sz w:val="28"/>
          <w:szCs w:val="28"/>
        </w:rPr>
      </w:pPr>
    </w:p>
    <w:p w:rsidR="004A070F" w:rsidRPr="00442E11" w:rsidRDefault="004A070F" w:rsidP="004A070F">
      <w:pPr>
        <w:pStyle w:val="Listaszerbekezds"/>
        <w:ind w:left="360"/>
        <w:rPr>
          <w:rFonts w:cs="Aharoni"/>
          <w:sz w:val="28"/>
          <w:szCs w:val="28"/>
        </w:rPr>
      </w:pPr>
    </w:p>
    <w:p w:rsidR="004A070F" w:rsidRPr="001370B1" w:rsidRDefault="004A070F" w:rsidP="004A070F">
      <w:pPr>
        <w:jc w:val="both"/>
        <w:rPr>
          <w:rFonts w:ascii="Arial" w:hAnsi="Arial" w:cs="Arial"/>
          <w:sz w:val="24"/>
          <w:szCs w:val="24"/>
        </w:rPr>
      </w:pPr>
      <w:r w:rsidRPr="001370B1">
        <w:rPr>
          <w:rFonts w:ascii="Arial" w:hAnsi="Arial" w:cs="Arial"/>
          <w:sz w:val="24"/>
          <w:szCs w:val="24"/>
        </w:rPr>
        <w:t>A második verzióban az ökör hozzáállása több mint empatikus. Rájön, mit szeretne tenni a béka, és hogy mi lehet a következménye. Nem ítélkezik, nem keresi az okokat, csak közbeavatkozik.</w:t>
      </w:r>
    </w:p>
    <w:p w:rsidR="004A070F" w:rsidRDefault="004A070F" w:rsidP="004A070F">
      <w:pPr>
        <w:rPr>
          <w:rFonts w:ascii="Arial" w:eastAsia="Calibri" w:hAnsi="Arial" w:cs="Arial"/>
          <w:b/>
          <w:sz w:val="24"/>
          <w:szCs w:val="24"/>
          <w:lang w:val="it-IT"/>
        </w:rPr>
      </w:pPr>
    </w:p>
    <w:p w:rsidR="004A070F" w:rsidRPr="00442E11" w:rsidRDefault="00CB5A81" w:rsidP="004A070F">
      <w:pPr>
        <w:rPr>
          <w:rFonts w:ascii="Arial" w:hAnsi="Arial" w:cs="Arial"/>
          <w:b/>
          <w:sz w:val="24"/>
          <w:szCs w:val="24"/>
        </w:rPr>
      </w:pPr>
      <w:r>
        <w:rPr>
          <w:rFonts w:ascii="Arial" w:hAnsi="Arial" w:cs="Arial"/>
          <w:b/>
          <w:sz w:val="24"/>
          <w:szCs w:val="24"/>
        </w:rPr>
        <w:lastRenderedPageBreak/>
        <w:t>3</w:t>
      </w:r>
      <w:r w:rsidR="00353758" w:rsidRPr="00442E11">
        <w:rPr>
          <w:rFonts w:ascii="Arial" w:hAnsi="Arial" w:cs="Arial"/>
          <w:b/>
          <w:sz w:val="24"/>
          <w:szCs w:val="24"/>
        </w:rPr>
        <w:t xml:space="preserve">.3 </w:t>
      </w:r>
      <w:r w:rsidR="004A070F" w:rsidRPr="00442E11">
        <w:rPr>
          <w:rFonts w:ascii="Arial" w:hAnsi="Arial" w:cs="Arial"/>
          <w:b/>
          <w:sz w:val="24"/>
          <w:szCs w:val="24"/>
        </w:rPr>
        <w:t>A Kapcsolat mindig egyoldalú kockázatvállalást igényel.</w:t>
      </w:r>
    </w:p>
    <w:p w:rsidR="004A070F" w:rsidRPr="00442E11" w:rsidRDefault="004A070F" w:rsidP="004A070F">
      <w:pPr>
        <w:rPr>
          <w:rFonts w:ascii="Arial" w:hAnsi="Arial" w:cs="Arial"/>
          <w:sz w:val="24"/>
          <w:szCs w:val="24"/>
        </w:rPr>
      </w:pPr>
      <w:r w:rsidRPr="00442E11">
        <w:rPr>
          <w:rFonts w:ascii="Arial" w:hAnsi="Arial" w:cs="Arial"/>
          <w:sz w:val="24"/>
          <w:szCs w:val="24"/>
        </w:rPr>
        <w:t>A kapcsolat az egyedüli lehetőség/alkalom arra, hogy megismerjük a másikat. Valakinek az egyéni változása lehetőséget ad arra, hogy a másikban is változást okozzon.</w:t>
      </w:r>
    </w:p>
    <w:p w:rsidR="004A070F" w:rsidRPr="00442E11" w:rsidRDefault="004A070F" w:rsidP="004A070F">
      <w:pPr>
        <w:pStyle w:val="Listaszerbekezds"/>
        <w:tabs>
          <w:tab w:val="left" w:pos="1418"/>
        </w:tabs>
        <w:ind w:left="0"/>
        <w:rPr>
          <w:rFonts w:ascii="Arial" w:hAnsi="Arial" w:cs="Arial"/>
          <w:b/>
          <w:sz w:val="24"/>
          <w:szCs w:val="24"/>
        </w:rPr>
      </w:pPr>
      <w:r w:rsidRPr="00442E11">
        <w:rPr>
          <w:rFonts w:ascii="Arial" w:hAnsi="Arial" w:cs="Arial"/>
          <w:b/>
          <w:sz w:val="24"/>
          <w:szCs w:val="24"/>
        </w:rPr>
        <w:t>Történet: A béka és a skorpió</w:t>
      </w:r>
    </w:p>
    <w:p w:rsidR="004A070F" w:rsidRPr="00571B8A" w:rsidRDefault="00E12050" w:rsidP="004A070F">
      <w:pPr>
        <w:pStyle w:val="Listaszerbekezds"/>
        <w:tabs>
          <w:tab w:val="left" w:pos="1418"/>
        </w:tabs>
        <w:ind w:left="0"/>
        <w:rPr>
          <w:rFonts w:ascii="Arial" w:hAnsi="Arial" w:cs="Arial"/>
          <w:color w:val="FF0000"/>
          <w:sz w:val="24"/>
          <w:szCs w:val="24"/>
        </w:rPr>
      </w:pPr>
      <w:r w:rsidRPr="00E12050">
        <w:rPr>
          <w:rFonts w:ascii="Arial" w:hAnsi="Arial" w:cs="Arial"/>
          <w:color w:val="FF0000"/>
          <w:sz w:val="24"/>
          <w:szCs w:val="24"/>
        </w:rPr>
        <w:pict>
          <v:shape id="_x0000_s1055" type="#_x0000_t202" style="position:absolute;left:0;text-align:left;margin-left:-1.55pt;margin-top:.4pt;width:446.3pt;height:166.15pt;z-index:251683840;mso-width-relative:margin;mso-height-relative:margin">
            <v:textbox style="mso-next-textbox:#_x0000_s1055">
              <w:txbxContent>
                <w:p w:rsidR="0084683F" w:rsidRPr="009E5108" w:rsidRDefault="0084683F" w:rsidP="004A070F">
                  <w:pPr>
                    <w:shd w:val="clear" w:color="auto" w:fill="FFFFFF"/>
                    <w:spacing w:before="75" w:after="75" w:line="225" w:lineRule="atLeast"/>
                    <w:rPr>
                      <w:rFonts w:eastAsia="Times New Roman" w:cs="Tahoma"/>
                      <w:sz w:val="24"/>
                      <w:szCs w:val="24"/>
                      <w:lang w:eastAsia="hu-HU"/>
                    </w:rPr>
                  </w:pPr>
                  <w:r w:rsidRPr="009E5108">
                    <w:rPr>
                      <w:rFonts w:eastAsia="Times New Roman" w:cs="Tahoma"/>
                      <w:sz w:val="24"/>
                      <w:szCs w:val="24"/>
                      <w:lang w:eastAsia="hu-HU"/>
                    </w:rPr>
                    <w:t>Ősi kínai népmese szerint a béka és a skorpió találkozik egy folyó partján, mindketten át akarnak kelni. A skorpió kérleli a békát, hogy vigye át a túlsó partra, mivel a skorpiók nem tudnak úszni. A béka nehezen áll kötélnek és azt mondja: S</w:t>
                  </w:r>
                  <w:r>
                    <w:rPr>
                      <w:rFonts w:eastAsia="Times New Roman" w:cs="Tahoma"/>
                      <w:sz w:val="24"/>
                      <w:szCs w:val="24"/>
                      <w:lang w:eastAsia="hu-HU"/>
                    </w:rPr>
                    <w:t xml:space="preserve">korpió, nem veszlek a hátamra, </w:t>
                  </w:r>
                  <w:r w:rsidRPr="009E5108">
                    <w:rPr>
                      <w:rFonts w:eastAsia="Times New Roman" w:cs="Tahoma"/>
                      <w:sz w:val="24"/>
                      <w:szCs w:val="24"/>
                      <w:lang w:eastAsia="hu-HU"/>
                    </w:rPr>
                    <w:t>mert félek tőled, még a végén megszúrsz és belém ereszted a mérgemet. A skorpió esküdözik, hogy nem fog ilyet tenni. A béka kötélnek áll, felveszi a hátára a skorpiót és elkezd úszni a folyóban. A folyó közepén a skorpió váratlanul belemar a béka hátába és beleereszti a mérgét. A béka a méregtől megbénulva elkezd süllyedni és azt kérdi:</w:t>
                  </w:r>
                </w:p>
                <w:p w:rsidR="0084683F" w:rsidRPr="009E5108" w:rsidRDefault="0084683F" w:rsidP="004A070F">
                  <w:pPr>
                    <w:shd w:val="clear" w:color="auto" w:fill="FFFFFF"/>
                    <w:spacing w:after="0" w:line="240" w:lineRule="auto"/>
                    <w:rPr>
                      <w:rFonts w:eastAsia="Times New Roman" w:cs="Tahoma"/>
                      <w:sz w:val="24"/>
                      <w:szCs w:val="24"/>
                      <w:lang w:eastAsia="hu-HU"/>
                    </w:rPr>
                  </w:pPr>
                  <w:r w:rsidRPr="009E5108">
                    <w:rPr>
                      <w:rFonts w:eastAsia="Times New Roman" w:cs="Tahoma"/>
                      <w:sz w:val="24"/>
                      <w:szCs w:val="24"/>
                      <w:lang w:eastAsia="hu-HU"/>
                    </w:rPr>
                    <w:t>Skorpió, becsaptál, most mindketten elsüllyedünk és elpusztulunk, miért jó ez neked?</w:t>
                  </w:r>
                </w:p>
                <w:p w:rsidR="0084683F" w:rsidRPr="009E5108" w:rsidRDefault="0084683F" w:rsidP="004A070F">
                  <w:pPr>
                    <w:shd w:val="clear" w:color="auto" w:fill="FFFFFF"/>
                    <w:spacing w:after="0" w:line="240" w:lineRule="auto"/>
                    <w:rPr>
                      <w:rFonts w:eastAsia="Times New Roman" w:cs="Tahoma"/>
                      <w:sz w:val="24"/>
                      <w:szCs w:val="24"/>
                      <w:lang w:eastAsia="hu-HU"/>
                    </w:rPr>
                  </w:pPr>
                  <w:r w:rsidRPr="009E5108">
                    <w:rPr>
                      <w:rFonts w:eastAsia="Times New Roman" w:cs="Tahoma"/>
                      <w:sz w:val="24"/>
                      <w:szCs w:val="24"/>
                      <w:lang w:eastAsia="hu-HU"/>
                    </w:rPr>
                    <w:t>Sajnálom, ilyen a természetem...</w:t>
                  </w:r>
                </w:p>
                <w:p w:rsidR="0084683F" w:rsidRPr="007D6771" w:rsidRDefault="0084683F" w:rsidP="004A070F">
                  <w:r>
                    <w:rPr>
                      <w:color w:val="222222"/>
                      <w:sz w:val="18"/>
                      <w:szCs w:val="18"/>
                    </w:rPr>
                    <w:br/>
                  </w:r>
                  <w:r>
                    <w:rPr>
                      <w:color w:val="222222"/>
                      <w:sz w:val="18"/>
                      <w:szCs w:val="18"/>
                    </w:rPr>
                    <w:br/>
                  </w:r>
                </w:p>
              </w:txbxContent>
            </v:textbox>
          </v:shape>
        </w:pict>
      </w:r>
    </w:p>
    <w:p w:rsidR="004A070F" w:rsidRPr="00571B8A" w:rsidRDefault="004A070F" w:rsidP="004A070F">
      <w:pPr>
        <w:pStyle w:val="Listaszerbekezds"/>
        <w:tabs>
          <w:tab w:val="left" w:pos="1418"/>
        </w:tabs>
        <w:ind w:left="1080"/>
        <w:rPr>
          <w:rFonts w:ascii="Arial" w:hAnsi="Arial" w:cs="Arial"/>
          <w:b/>
          <w:i/>
          <w:color w:val="FF0000"/>
          <w:sz w:val="24"/>
          <w:szCs w:val="24"/>
          <w:lang w:val="en-GB"/>
        </w:rPr>
      </w:pPr>
    </w:p>
    <w:p w:rsidR="004A070F" w:rsidRPr="00571B8A" w:rsidRDefault="004A070F" w:rsidP="004A070F">
      <w:pPr>
        <w:pStyle w:val="Listaszerbekezds"/>
        <w:ind w:left="360"/>
        <w:rPr>
          <w:rFonts w:cs="Aharoni"/>
          <w:color w:val="FF0000"/>
          <w:sz w:val="28"/>
          <w:szCs w:val="28"/>
        </w:rPr>
      </w:pPr>
    </w:p>
    <w:p w:rsidR="004A070F" w:rsidRPr="00571B8A" w:rsidRDefault="004A070F" w:rsidP="004A070F">
      <w:pPr>
        <w:pStyle w:val="Listaszerbekezds"/>
        <w:ind w:left="360"/>
        <w:rPr>
          <w:rFonts w:cs="Aharoni"/>
          <w:color w:val="FF0000"/>
          <w:sz w:val="28"/>
          <w:szCs w:val="28"/>
        </w:rPr>
      </w:pPr>
    </w:p>
    <w:p w:rsidR="004A070F" w:rsidRPr="00571B8A" w:rsidRDefault="004A070F" w:rsidP="004A070F">
      <w:pPr>
        <w:pStyle w:val="Listaszerbekezds"/>
        <w:ind w:left="360"/>
        <w:rPr>
          <w:rFonts w:cs="Aharoni"/>
          <w:color w:val="FF0000"/>
          <w:sz w:val="28"/>
          <w:szCs w:val="28"/>
        </w:rPr>
      </w:pPr>
    </w:p>
    <w:p w:rsidR="004A070F" w:rsidRPr="00571B8A" w:rsidRDefault="004A070F" w:rsidP="004A070F">
      <w:pPr>
        <w:pStyle w:val="Listaszerbekezds"/>
        <w:ind w:left="360"/>
        <w:rPr>
          <w:rFonts w:cs="Aharoni"/>
          <w:color w:val="FF0000"/>
          <w:sz w:val="28"/>
          <w:szCs w:val="28"/>
        </w:rPr>
      </w:pPr>
    </w:p>
    <w:p w:rsidR="004A070F" w:rsidRPr="00571B8A" w:rsidRDefault="004A070F" w:rsidP="004A070F">
      <w:pPr>
        <w:pStyle w:val="Listaszerbekezds"/>
        <w:ind w:left="360"/>
        <w:rPr>
          <w:rFonts w:cs="Aharoni"/>
          <w:color w:val="FF0000"/>
          <w:sz w:val="28"/>
          <w:szCs w:val="28"/>
        </w:rPr>
      </w:pPr>
    </w:p>
    <w:p w:rsidR="004A070F" w:rsidRPr="00442E11" w:rsidRDefault="004A070F" w:rsidP="004A070F">
      <w:pPr>
        <w:rPr>
          <w:rFonts w:ascii="Arial" w:hAnsi="Arial" w:cs="Arial"/>
        </w:rPr>
      </w:pPr>
      <w:r w:rsidRPr="00442E11">
        <w:rPr>
          <w:rFonts w:ascii="Arial" w:hAnsi="Arial" w:cs="Arial"/>
          <w:color w:val="FF0000"/>
        </w:rPr>
        <w:br/>
      </w:r>
      <w:r w:rsidRPr="00442E11">
        <w:rPr>
          <w:rFonts w:ascii="Arial" w:hAnsi="Arial" w:cs="Arial"/>
        </w:rPr>
        <w:t>„Kockázatvállaló béka nélkül, egy skorpiónak sincs esélye megváltozni.”</w:t>
      </w:r>
    </w:p>
    <w:p w:rsidR="004A070F" w:rsidRDefault="004A070F" w:rsidP="004A070F">
      <w:pPr>
        <w:rPr>
          <w:rFonts w:ascii="Arial" w:hAnsi="Arial" w:cs="Arial"/>
          <w:b/>
          <w:color w:val="FF0000"/>
          <w:sz w:val="24"/>
          <w:szCs w:val="24"/>
        </w:rPr>
      </w:pPr>
    </w:p>
    <w:p w:rsidR="004A070F" w:rsidRPr="00442E11" w:rsidRDefault="00CB5A81" w:rsidP="00442E11">
      <w:pPr>
        <w:jc w:val="both"/>
        <w:rPr>
          <w:rFonts w:ascii="Arial" w:hAnsi="Arial" w:cs="Arial"/>
          <w:b/>
          <w:sz w:val="24"/>
          <w:szCs w:val="24"/>
        </w:rPr>
      </w:pPr>
      <w:r>
        <w:rPr>
          <w:rFonts w:ascii="Arial" w:hAnsi="Arial" w:cs="Arial"/>
          <w:b/>
          <w:sz w:val="24"/>
          <w:szCs w:val="24"/>
        </w:rPr>
        <w:t>3</w:t>
      </w:r>
      <w:r w:rsidR="00ED4082" w:rsidRPr="00442E11">
        <w:rPr>
          <w:rFonts w:ascii="Arial" w:hAnsi="Arial" w:cs="Arial"/>
          <w:b/>
          <w:sz w:val="24"/>
          <w:szCs w:val="24"/>
        </w:rPr>
        <w:t>.4.</w:t>
      </w:r>
      <w:r w:rsidR="00D451F3" w:rsidRPr="00442E11">
        <w:rPr>
          <w:rFonts w:ascii="Arial" w:hAnsi="Arial" w:cs="Arial"/>
          <w:b/>
          <w:sz w:val="24"/>
          <w:szCs w:val="24"/>
        </w:rPr>
        <w:t xml:space="preserve"> </w:t>
      </w:r>
      <w:r w:rsidR="00442E11" w:rsidRPr="00442E11">
        <w:rPr>
          <w:rFonts w:ascii="Arial" w:hAnsi="Arial" w:cs="Arial"/>
          <w:b/>
          <w:sz w:val="24"/>
          <w:szCs w:val="24"/>
        </w:rPr>
        <w:t xml:space="preserve"> </w:t>
      </w:r>
      <w:r w:rsidR="004A070F" w:rsidRPr="00442E11">
        <w:rPr>
          <w:rFonts w:ascii="Arial" w:hAnsi="Arial" w:cs="Arial"/>
          <w:b/>
          <w:sz w:val="24"/>
          <w:szCs w:val="24"/>
        </w:rPr>
        <w:t>A Kapcsolatnak mindig vannak hátráltató tényezői, akadályai (félelem, tudás, hatalom, életkor).</w:t>
      </w:r>
    </w:p>
    <w:p w:rsidR="004A070F" w:rsidRPr="00442E11" w:rsidRDefault="00D451F3" w:rsidP="00D451F3">
      <w:pPr>
        <w:ind w:left="709"/>
        <w:jc w:val="both"/>
        <w:rPr>
          <w:rFonts w:ascii="Arial" w:hAnsi="Arial" w:cs="Arial"/>
          <w:b/>
          <w:sz w:val="24"/>
          <w:szCs w:val="24"/>
        </w:rPr>
      </w:pPr>
      <w:r w:rsidRPr="00442E11">
        <w:rPr>
          <w:rFonts w:ascii="Arial" w:hAnsi="Arial" w:cs="Arial"/>
          <w:b/>
          <w:sz w:val="24"/>
          <w:szCs w:val="24"/>
        </w:rPr>
        <w:t xml:space="preserve">- </w:t>
      </w:r>
      <w:r w:rsidR="004A070F" w:rsidRPr="00442E11">
        <w:rPr>
          <w:rFonts w:ascii="Arial" w:hAnsi="Arial" w:cs="Arial"/>
          <w:b/>
          <w:sz w:val="24"/>
          <w:szCs w:val="24"/>
        </w:rPr>
        <w:t xml:space="preserve">Félelem: </w:t>
      </w:r>
      <w:r w:rsidR="004A070F" w:rsidRPr="00442E11">
        <w:rPr>
          <w:rFonts w:ascii="Arial" w:hAnsi="Arial" w:cs="Arial"/>
          <w:sz w:val="24"/>
          <w:szCs w:val="24"/>
        </w:rPr>
        <w:t>mindig jelen van a kapcsolat elején és akadályozhat abban, hogy megismerhessünk a másikat. A felismert és beazonosított félelem alkalmat adhat arra, hogy a szituációból való kilépés helyett a szakember diszkréten és fokozatosan közelítse a másikat, óvatossággal figyeljen a másik helyzet</w:t>
      </w:r>
      <w:r w:rsidR="000A489F">
        <w:rPr>
          <w:rFonts w:ascii="Arial" w:hAnsi="Arial" w:cs="Arial"/>
          <w:sz w:val="24"/>
          <w:szCs w:val="24"/>
        </w:rPr>
        <w:t>ére. Ez az attitűd érezhető, és nyugtatóan</w:t>
      </w:r>
      <w:r w:rsidR="004A070F" w:rsidRPr="00442E11">
        <w:rPr>
          <w:rFonts w:ascii="Arial" w:hAnsi="Arial" w:cs="Arial"/>
          <w:sz w:val="24"/>
          <w:szCs w:val="24"/>
        </w:rPr>
        <w:t xml:space="preserve"> hat a másikra. A félelem értékes érzelemmé válik, fontos, hogy tudatosítsuk és fogadjuk el magunkban ezt az érzést.</w:t>
      </w:r>
    </w:p>
    <w:p w:rsidR="004A070F" w:rsidRPr="00442E11" w:rsidRDefault="00D451F3" w:rsidP="00D451F3">
      <w:pPr>
        <w:ind w:left="709"/>
        <w:jc w:val="both"/>
        <w:rPr>
          <w:rFonts w:ascii="Arial" w:hAnsi="Arial" w:cs="Arial"/>
          <w:b/>
          <w:sz w:val="24"/>
          <w:szCs w:val="24"/>
        </w:rPr>
      </w:pPr>
      <w:r w:rsidRPr="00442E11">
        <w:rPr>
          <w:rFonts w:ascii="Arial" w:hAnsi="Arial" w:cs="Arial"/>
          <w:b/>
          <w:sz w:val="24"/>
          <w:szCs w:val="24"/>
        </w:rPr>
        <w:t xml:space="preserve">- </w:t>
      </w:r>
      <w:r w:rsidR="004A070F" w:rsidRPr="00442E11">
        <w:rPr>
          <w:rFonts w:ascii="Arial" w:hAnsi="Arial" w:cs="Arial"/>
          <w:b/>
          <w:sz w:val="24"/>
          <w:szCs w:val="24"/>
        </w:rPr>
        <w:t xml:space="preserve">Tudás: </w:t>
      </w:r>
      <w:r w:rsidR="004A070F" w:rsidRPr="00442E11">
        <w:rPr>
          <w:rFonts w:ascii="Arial" w:hAnsi="Arial" w:cs="Arial"/>
          <w:sz w:val="24"/>
          <w:szCs w:val="24"/>
        </w:rPr>
        <w:t xml:space="preserve">Egy szociális területen dolgozó szakember nagy tudással rendelkezik. Tudása azonban a valóságban a kapcsolat akadálya lehet, mert -ha túlzott magabiztosságként és szélsőséges beavatkozásokként értelmezi- annak az a kockázata, hogy elkülönül az egyik ember a másik megismerésétől, a szakember tudományos megközelítésre lesz hajlamos. Ebben az értelemben a </w:t>
      </w:r>
      <w:r w:rsidR="00101B8E">
        <w:rPr>
          <w:rFonts w:ascii="Arial" w:hAnsi="Arial" w:cs="Arial"/>
          <w:sz w:val="24"/>
          <w:szCs w:val="24"/>
        </w:rPr>
        <w:t>„minden</w:t>
      </w:r>
      <w:r w:rsidR="004A070F" w:rsidRPr="00442E11">
        <w:rPr>
          <w:rFonts w:ascii="Arial" w:hAnsi="Arial" w:cs="Arial"/>
          <w:sz w:val="24"/>
          <w:szCs w:val="24"/>
        </w:rPr>
        <w:t>tudás</w:t>
      </w:r>
      <w:r w:rsidR="00101B8E">
        <w:rPr>
          <w:rFonts w:ascii="Arial" w:hAnsi="Arial" w:cs="Arial"/>
          <w:sz w:val="24"/>
          <w:szCs w:val="24"/>
        </w:rPr>
        <w:t>”</w:t>
      </w:r>
      <w:r w:rsidR="004A070F" w:rsidRPr="00442E11">
        <w:rPr>
          <w:rFonts w:ascii="Arial" w:hAnsi="Arial" w:cs="Arial"/>
          <w:sz w:val="24"/>
          <w:szCs w:val="24"/>
        </w:rPr>
        <w:t xml:space="preserve"> hátráltathatja a kapcsolatot. Saját tudása, tapasztalatai választhatják el a másik embertől. A tudás magától értetődően fontos, mely egy jelentős lehetőség önmagunk megismeréséhez és a másik ember valódiságának megértéséhez.</w:t>
      </w:r>
    </w:p>
    <w:p w:rsidR="004A070F" w:rsidRPr="00442E11" w:rsidRDefault="00F96B93" w:rsidP="00F96B93">
      <w:pPr>
        <w:ind w:left="709"/>
        <w:jc w:val="both"/>
        <w:rPr>
          <w:rFonts w:ascii="Arial" w:hAnsi="Arial" w:cs="Arial"/>
          <w:b/>
          <w:sz w:val="24"/>
          <w:szCs w:val="24"/>
        </w:rPr>
      </w:pPr>
      <w:r w:rsidRPr="00442E11">
        <w:rPr>
          <w:rFonts w:ascii="Arial" w:hAnsi="Arial" w:cs="Arial"/>
          <w:b/>
          <w:sz w:val="24"/>
          <w:szCs w:val="24"/>
        </w:rPr>
        <w:t xml:space="preserve">- </w:t>
      </w:r>
      <w:r w:rsidR="004A070F" w:rsidRPr="00442E11">
        <w:rPr>
          <w:rFonts w:ascii="Arial" w:hAnsi="Arial" w:cs="Arial"/>
          <w:b/>
          <w:sz w:val="24"/>
          <w:szCs w:val="24"/>
        </w:rPr>
        <w:t>Hatalom:</w:t>
      </w:r>
      <w:r w:rsidR="004A070F" w:rsidRPr="00442E11">
        <w:rPr>
          <w:rFonts w:ascii="Arial" w:hAnsi="Arial" w:cs="Arial"/>
          <w:sz w:val="24"/>
          <w:szCs w:val="24"/>
        </w:rPr>
        <w:t xml:space="preserve"> „Egymás szemén keresztül látni a világot.” Mindenkinek a  ”fejét a másik kezeire kell rábízni”: Nincs teljhatalom, kölcsönösség van, </w:t>
      </w:r>
      <w:r w:rsidR="004A070F" w:rsidRPr="00442E11">
        <w:rPr>
          <w:rFonts w:ascii="Arial" w:hAnsi="Arial" w:cs="Arial"/>
          <w:sz w:val="24"/>
          <w:szCs w:val="24"/>
        </w:rPr>
        <w:lastRenderedPageBreak/>
        <w:t xml:space="preserve">csapatmunka, koordináció. Szimmetrikus kapcsolatnak kell létrejönnie, még ha a szerepek, tapasztalatok és a tudás különböznek is egymástól. </w:t>
      </w:r>
    </w:p>
    <w:p w:rsidR="004A070F" w:rsidRPr="00442E11" w:rsidRDefault="00E8141A" w:rsidP="00E8141A">
      <w:pPr>
        <w:ind w:left="709" w:hanging="1"/>
        <w:jc w:val="both"/>
        <w:rPr>
          <w:rFonts w:ascii="Arial" w:hAnsi="Arial" w:cs="Arial"/>
          <w:b/>
          <w:sz w:val="24"/>
          <w:szCs w:val="24"/>
        </w:rPr>
      </w:pPr>
      <w:r w:rsidRPr="00442E11">
        <w:rPr>
          <w:rFonts w:ascii="Arial" w:hAnsi="Arial" w:cs="Arial"/>
          <w:b/>
          <w:sz w:val="24"/>
          <w:szCs w:val="24"/>
        </w:rPr>
        <w:t xml:space="preserve">- </w:t>
      </w:r>
      <w:r w:rsidR="004A070F" w:rsidRPr="00442E11">
        <w:rPr>
          <w:rFonts w:ascii="Arial" w:hAnsi="Arial" w:cs="Arial"/>
          <w:b/>
          <w:sz w:val="24"/>
          <w:szCs w:val="24"/>
        </w:rPr>
        <w:t xml:space="preserve">Életkor: </w:t>
      </w:r>
      <w:r w:rsidR="004A070F" w:rsidRPr="00442E11">
        <w:rPr>
          <w:rFonts w:ascii="Arial" w:hAnsi="Arial" w:cs="Arial"/>
          <w:sz w:val="24"/>
          <w:szCs w:val="24"/>
        </w:rPr>
        <w:t>A fáradtság ahhoz vezethet, hogy elveszítjük érdeklődésünket a másik iránt.</w:t>
      </w:r>
      <w:r w:rsidR="004A070F" w:rsidRPr="00442E11">
        <w:rPr>
          <w:rFonts w:ascii="Arial" w:hAnsi="Arial" w:cs="Arial"/>
          <w:b/>
          <w:sz w:val="24"/>
          <w:szCs w:val="24"/>
        </w:rPr>
        <w:t xml:space="preserve"> </w:t>
      </w:r>
      <w:r w:rsidR="004A070F" w:rsidRPr="00442E11">
        <w:rPr>
          <w:rFonts w:ascii="Arial" w:hAnsi="Arial" w:cs="Arial"/>
          <w:sz w:val="24"/>
          <w:szCs w:val="24"/>
        </w:rPr>
        <w:t>Csökkenhet a lelkesedés és a motiváció, kevesebb lehet a bátorság és lelkesedés az újrakezdéshez. Az „idős” szakember szisztematikus és gyakran már nem hisz új teóriákban és technikákban. Az “idős” szakembernek több tapasztalata van, tudatában van annak, hogy határok és csalódások léteznek, hogy “kiégés” lehetséges. A kapcsolat egy folyamat, és nem egy átadás, egy elem; az elemek egymással kölcsönhatásba kerülnek. Ez a kapcsolat “létezik” amíg a másik kéri.</w:t>
      </w:r>
    </w:p>
    <w:p w:rsidR="004A070F" w:rsidRPr="00442E11" w:rsidRDefault="000A489F" w:rsidP="00E8141A">
      <w:pPr>
        <w:rPr>
          <w:rFonts w:ascii="Arial" w:hAnsi="Arial" w:cs="Arial"/>
          <w:b/>
          <w:sz w:val="24"/>
          <w:szCs w:val="24"/>
        </w:rPr>
      </w:pPr>
      <w:r>
        <w:rPr>
          <w:rFonts w:ascii="Arial" w:hAnsi="Arial" w:cs="Arial"/>
          <w:sz w:val="24"/>
          <w:szCs w:val="24"/>
        </w:rPr>
        <w:t>Adjon</w:t>
      </w:r>
      <w:r w:rsidR="004A070F" w:rsidRPr="00442E11">
        <w:rPr>
          <w:rFonts w:ascii="Arial" w:hAnsi="Arial" w:cs="Arial"/>
          <w:sz w:val="24"/>
          <w:szCs w:val="24"/>
        </w:rPr>
        <w:t xml:space="preserve"> példát a következőre:</w:t>
      </w:r>
      <w:r w:rsidR="004A070F" w:rsidRPr="00442E11">
        <w:rPr>
          <w:rFonts w:ascii="Arial" w:hAnsi="Arial" w:cs="Arial"/>
          <w:sz w:val="24"/>
          <w:szCs w:val="24"/>
        </w:rPr>
        <w:br/>
        <w:t xml:space="preserve">„A </w:t>
      </w:r>
      <w:r w:rsidR="00E8141A" w:rsidRPr="00442E11">
        <w:rPr>
          <w:rFonts w:ascii="Arial" w:hAnsi="Arial" w:cs="Arial"/>
          <w:sz w:val="24"/>
          <w:szCs w:val="24"/>
        </w:rPr>
        <w:t xml:space="preserve"> </w:t>
      </w:r>
      <w:r w:rsidR="004A070F" w:rsidRPr="00442E11">
        <w:rPr>
          <w:rFonts w:ascii="Arial" w:hAnsi="Arial" w:cs="Arial"/>
          <w:sz w:val="24"/>
          <w:szCs w:val="24"/>
        </w:rPr>
        <w:t>szakmai munkámban, múltamban milyen akadályaim voltak?”</w:t>
      </w:r>
    </w:p>
    <w:p w:rsidR="004A070F" w:rsidRDefault="004A070F" w:rsidP="004A070F">
      <w:pPr>
        <w:jc w:val="both"/>
        <w:rPr>
          <w:rFonts w:ascii="Arial" w:hAnsi="Arial" w:cs="Arial"/>
          <w:b/>
          <w:sz w:val="24"/>
          <w:szCs w:val="24"/>
        </w:rPr>
      </w:pPr>
    </w:p>
    <w:p w:rsidR="004A070F" w:rsidRPr="00442E11" w:rsidRDefault="00CB5A81" w:rsidP="004A070F">
      <w:pPr>
        <w:jc w:val="both"/>
        <w:rPr>
          <w:rFonts w:ascii="Arial" w:hAnsi="Arial" w:cs="Arial"/>
          <w:b/>
          <w:sz w:val="24"/>
          <w:szCs w:val="24"/>
        </w:rPr>
      </w:pPr>
      <w:r>
        <w:rPr>
          <w:rFonts w:ascii="Arial" w:hAnsi="Arial" w:cs="Arial"/>
          <w:b/>
          <w:sz w:val="24"/>
          <w:szCs w:val="24"/>
        </w:rPr>
        <w:t>3</w:t>
      </w:r>
      <w:r w:rsidR="00E95FC9" w:rsidRPr="00442E11">
        <w:rPr>
          <w:rFonts w:ascii="Arial" w:hAnsi="Arial" w:cs="Arial"/>
          <w:b/>
          <w:sz w:val="24"/>
          <w:szCs w:val="24"/>
        </w:rPr>
        <w:t xml:space="preserve">.5. </w:t>
      </w:r>
      <w:r w:rsidR="004A070F" w:rsidRPr="00442E11">
        <w:rPr>
          <w:rFonts w:ascii="Arial" w:hAnsi="Arial" w:cs="Arial"/>
          <w:b/>
          <w:sz w:val="24"/>
          <w:szCs w:val="24"/>
        </w:rPr>
        <w:t xml:space="preserve">A kapcsolat mindig metamorfózist igényel. </w:t>
      </w:r>
    </w:p>
    <w:p w:rsidR="00442E11" w:rsidRPr="007C0CE2" w:rsidRDefault="004A070F" w:rsidP="004A070F">
      <w:pPr>
        <w:jc w:val="both"/>
        <w:rPr>
          <w:rFonts w:ascii="Arial" w:hAnsi="Arial" w:cs="Arial"/>
          <w:b/>
          <w:sz w:val="24"/>
          <w:szCs w:val="24"/>
        </w:rPr>
      </w:pPr>
      <w:r w:rsidRPr="00442E11">
        <w:rPr>
          <w:rFonts w:ascii="Arial" w:hAnsi="Arial" w:cs="Arial"/>
          <w:sz w:val="24"/>
          <w:szCs w:val="24"/>
        </w:rPr>
        <w:t>A másokkal való kapcsolatban a saját tapasztalatunkat kell számításba venni, hogy adott esetben felülkerekedjünk rajta, fejlesszük, szabaddá tegyük magunkat, annak érvénytelenítése nélkül. Helyet kell hagynunk a másik ember létezésének</w:t>
      </w:r>
      <w:r w:rsidR="000A489F">
        <w:rPr>
          <w:rFonts w:ascii="Arial" w:hAnsi="Arial" w:cs="Arial"/>
          <w:sz w:val="24"/>
          <w:szCs w:val="24"/>
        </w:rPr>
        <w:t xml:space="preserve">, </w:t>
      </w:r>
      <w:r w:rsidR="000A489F" w:rsidRPr="00442E11">
        <w:rPr>
          <w:rFonts w:ascii="Arial" w:hAnsi="Arial" w:cs="Arial"/>
          <w:sz w:val="24"/>
          <w:szCs w:val="24"/>
        </w:rPr>
        <w:t>hogy tudja k</w:t>
      </w:r>
      <w:r w:rsidR="000A489F">
        <w:rPr>
          <w:rFonts w:ascii="Arial" w:hAnsi="Arial" w:cs="Arial"/>
          <w:sz w:val="24"/>
          <w:szCs w:val="24"/>
        </w:rPr>
        <w:t>ifejezni, megvalósítani önmagát</w:t>
      </w:r>
      <w:r w:rsidRPr="00442E11">
        <w:rPr>
          <w:rFonts w:ascii="Arial" w:hAnsi="Arial" w:cs="Arial"/>
          <w:sz w:val="24"/>
          <w:szCs w:val="24"/>
        </w:rPr>
        <w:t xml:space="preserve">. </w:t>
      </w:r>
      <w:r w:rsidR="000A489F" w:rsidRPr="00442E11">
        <w:rPr>
          <w:rFonts w:ascii="Arial" w:hAnsi="Arial" w:cs="Arial"/>
          <w:sz w:val="24"/>
          <w:szCs w:val="24"/>
        </w:rPr>
        <w:t>Tudja kifejezni a problémát, és hozzásegíteni a megoldás megtalálásához, támogatni a döntéshozatalban.</w:t>
      </w:r>
      <w:r w:rsidR="000A489F" w:rsidRPr="00442E11">
        <w:rPr>
          <w:rFonts w:ascii="Arial" w:hAnsi="Arial" w:cs="Arial"/>
          <w:b/>
          <w:sz w:val="24"/>
          <w:szCs w:val="24"/>
        </w:rPr>
        <w:t xml:space="preserve"> </w:t>
      </w:r>
      <w:r w:rsidRPr="00442E11">
        <w:rPr>
          <w:rFonts w:ascii="Arial" w:hAnsi="Arial" w:cs="Arial"/>
          <w:sz w:val="24"/>
          <w:szCs w:val="24"/>
        </w:rPr>
        <w:t xml:space="preserve">A saját döntéseiért ő a felelős, mi csak hozzásegítjük. </w:t>
      </w:r>
      <w:r w:rsidR="00442E11">
        <w:rPr>
          <w:rFonts w:ascii="Arial" w:hAnsi="Arial" w:cs="Arial"/>
          <w:sz w:val="24"/>
          <w:szCs w:val="24"/>
        </w:rPr>
        <w:t>A</w:t>
      </w:r>
      <w:r w:rsidRPr="00442E11">
        <w:rPr>
          <w:rFonts w:ascii="Arial" w:hAnsi="Arial" w:cs="Arial"/>
          <w:sz w:val="24"/>
          <w:szCs w:val="24"/>
        </w:rPr>
        <w:t xml:space="preserve"> kapcsolatban</w:t>
      </w:r>
      <w:r w:rsidR="00442E11">
        <w:rPr>
          <w:rFonts w:ascii="Arial" w:hAnsi="Arial" w:cs="Arial"/>
          <w:sz w:val="24"/>
          <w:szCs w:val="24"/>
        </w:rPr>
        <w:t xml:space="preserve"> </w:t>
      </w:r>
      <w:r w:rsidRPr="00442E11">
        <w:rPr>
          <w:rFonts w:ascii="Arial" w:hAnsi="Arial" w:cs="Arial"/>
          <w:sz w:val="24"/>
          <w:szCs w:val="24"/>
        </w:rPr>
        <w:t xml:space="preserve">azért segítünk a másikon, hogy ő megvalósítsa önmagát, a jogok viselőjeként. </w:t>
      </w:r>
    </w:p>
    <w:p w:rsidR="0046714C" w:rsidRDefault="007C0CE2" w:rsidP="004A070F">
      <w:pPr>
        <w:jc w:val="both"/>
        <w:rPr>
          <w:rFonts w:ascii="Arial" w:hAnsi="Arial" w:cs="Arial"/>
          <w:sz w:val="24"/>
          <w:szCs w:val="24"/>
        </w:rPr>
      </w:pPr>
      <w:r>
        <w:rPr>
          <w:rFonts w:ascii="Arial" w:hAnsi="Arial" w:cs="Arial"/>
          <w:sz w:val="24"/>
          <w:szCs w:val="24"/>
        </w:rPr>
        <w:t>Gondolkozzon</w:t>
      </w:r>
      <w:r w:rsidR="00442E11" w:rsidRPr="001370B1">
        <w:rPr>
          <w:rFonts w:ascii="Arial" w:hAnsi="Arial" w:cs="Arial"/>
          <w:sz w:val="24"/>
          <w:szCs w:val="24"/>
        </w:rPr>
        <w:t xml:space="preserve"> a következőn: </w:t>
      </w:r>
      <w:r w:rsidR="004A070F" w:rsidRPr="001370B1">
        <w:rPr>
          <w:rFonts w:ascii="Arial" w:hAnsi="Arial" w:cs="Arial"/>
          <w:sz w:val="24"/>
          <w:szCs w:val="24"/>
        </w:rPr>
        <w:t>„Miben változta</w:t>
      </w:r>
      <w:r w:rsidR="00442E11" w:rsidRPr="001370B1">
        <w:rPr>
          <w:rFonts w:ascii="Arial" w:hAnsi="Arial" w:cs="Arial"/>
          <w:sz w:val="24"/>
          <w:szCs w:val="24"/>
        </w:rPr>
        <w:t>m azóta, hogy értelmi fogyatékos</w:t>
      </w:r>
      <w:r w:rsidR="004A070F" w:rsidRPr="001370B1">
        <w:rPr>
          <w:rFonts w:ascii="Arial" w:hAnsi="Arial" w:cs="Arial"/>
          <w:sz w:val="24"/>
          <w:szCs w:val="24"/>
        </w:rPr>
        <w:t>okkal dolgozom?”</w:t>
      </w:r>
    </w:p>
    <w:p w:rsidR="001370B1" w:rsidRPr="001370B1" w:rsidRDefault="004A070F" w:rsidP="004A070F">
      <w:pPr>
        <w:jc w:val="both"/>
        <w:rPr>
          <w:rFonts w:ascii="Arial" w:hAnsi="Arial" w:cs="Arial"/>
          <w:sz w:val="24"/>
          <w:szCs w:val="24"/>
        </w:rPr>
      </w:pPr>
      <w:r w:rsidRPr="001370B1">
        <w:rPr>
          <w:rFonts w:ascii="Arial" w:hAnsi="Arial" w:cs="Arial"/>
          <w:sz w:val="24"/>
          <w:szCs w:val="24"/>
        </w:rPr>
        <w:t xml:space="preserve"> </w:t>
      </w:r>
    </w:p>
    <w:p w:rsidR="004A070F" w:rsidRPr="00670302" w:rsidRDefault="00CB5A81" w:rsidP="004A070F">
      <w:pPr>
        <w:rPr>
          <w:rFonts w:ascii="Arial" w:hAnsi="Arial" w:cs="Arial"/>
          <w:b/>
          <w:sz w:val="24"/>
          <w:szCs w:val="24"/>
        </w:rPr>
      </w:pPr>
      <w:r>
        <w:rPr>
          <w:rFonts w:ascii="Arial" w:hAnsi="Arial" w:cs="Arial"/>
          <w:b/>
          <w:sz w:val="24"/>
          <w:szCs w:val="24"/>
        </w:rPr>
        <w:t>3</w:t>
      </w:r>
      <w:r w:rsidR="0063248E" w:rsidRPr="00670302">
        <w:rPr>
          <w:rFonts w:ascii="Arial" w:hAnsi="Arial" w:cs="Arial"/>
          <w:b/>
          <w:sz w:val="24"/>
          <w:szCs w:val="24"/>
        </w:rPr>
        <w:t xml:space="preserve">.6. </w:t>
      </w:r>
      <w:r w:rsidR="004A070F" w:rsidRPr="00670302">
        <w:rPr>
          <w:rFonts w:ascii="Arial" w:hAnsi="Arial" w:cs="Arial"/>
          <w:b/>
          <w:sz w:val="24"/>
          <w:szCs w:val="24"/>
        </w:rPr>
        <w:t>A kapcsolat mindig felelősségvállalással jár.</w:t>
      </w:r>
    </w:p>
    <w:p w:rsidR="004A070F" w:rsidRPr="00670302" w:rsidRDefault="004A070F" w:rsidP="004A070F">
      <w:pPr>
        <w:jc w:val="both"/>
        <w:rPr>
          <w:rFonts w:ascii="Arial" w:hAnsi="Arial" w:cs="Arial"/>
          <w:sz w:val="24"/>
          <w:szCs w:val="24"/>
        </w:rPr>
      </w:pPr>
      <w:r w:rsidRPr="00670302">
        <w:rPr>
          <w:rFonts w:ascii="Arial" w:hAnsi="Arial" w:cs="Arial"/>
          <w:sz w:val="24"/>
          <w:szCs w:val="24"/>
        </w:rPr>
        <w:t>Az ember megmentését nem lehet garantál</w:t>
      </w:r>
      <w:r w:rsidR="0046714C">
        <w:rPr>
          <w:rFonts w:ascii="Arial" w:hAnsi="Arial" w:cs="Arial"/>
          <w:sz w:val="24"/>
          <w:szCs w:val="24"/>
        </w:rPr>
        <w:t xml:space="preserve">ni. </w:t>
      </w:r>
      <w:r w:rsidRPr="00670302">
        <w:rPr>
          <w:rFonts w:ascii="Arial" w:hAnsi="Arial" w:cs="Arial"/>
          <w:sz w:val="24"/>
          <w:szCs w:val="24"/>
        </w:rPr>
        <w:t>Rábízom, hogy önmagáról döntsön, felelősséget vállaljon saját tetteiért. Erre rá kell veze</w:t>
      </w:r>
      <w:r w:rsidR="002B7ED2">
        <w:rPr>
          <w:rFonts w:ascii="Arial" w:hAnsi="Arial" w:cs="Arial"/>
          <w:sz w:val="24"/>
          <w:szCs w:val="24"/>
        </w:rPr>
        <w:t>tnünk, és motiválni kell</w:t>
      </w:r>
      <w:r w:rsidRPr="00670302">
        <w:rPr>
          <w:rFonts w:ascii="Arial" w:hAnsi="Arial" w:cs="Arial"/>
          <w:sz w:val="24"/>
          <w:szCs w:val="24"/>
        </w:rPr>
        <w:t>. Támogatnunk kell a döntéshozatalában.</w:t>
      </w:r>
      <w:r w:rsidR="002B7ED2">
        <w:rPr>
          <w:rFonts w:ascii="Arial" w:hAnsi="Arial" w:cs="Arial"/>
          <w:sz w:val="24"/>
          <w:szCs w:val="24"/>
        </w:rPr>
        <w:t xml:space="preserve"> </w:t>
      </w:r>
    </w:p>
    <w:p w:rsidR="009830CD" w:rsidRPr="00670302" w:rsidRDefault="004A070F" w:rsidP="001D7809">
      <w:pPr>
        <w:rPr>
          <w:rFonts w:ascii="Arial" w:hAnsi="Arial" w:cs="Arial"/>
          <w:sz w:val="24"/>
          <w:szCs w:val="24"/>
        </w:rPr>
      </w:pPr>
      <w:r w:rsidRPr="00670302">
        <w:rPr>
          <w:rFonts w:ascii="Arial" w:hAnsi="Arial" w:cs="Arial"/>
          <w:sz w:val="24"/>
          <w:szCs w:val="24"/>
        </w:rPr>
        <w:t xml:space="preserve">Kisfilm:  „Pillangó cirkusz” </w:t>
      </w:r>
      <w:r w:rsidRPr="00670302">
        <w:rPr>
          <w:rFonts w:ascii="Arial" w:hAnsi="Arial" w:cs="Arial"/>
          <w:sz w:val="24"/>
          <w:szCs w:val="24"/>
        </w:rPr>
        <w:br/>
      </w:r>
      <w:hyperlink r:id="rId23" w:history="1">
        <w:r w:rsidRPr="00670302">
          <w:rPr>
            <w:rStyle w:val="Hiperhivatkozs"/>
            <w:rFonts w:ascii="Arial" w:hAnsi="Arial" w:cs="Arial"/>
            <w:sz w:val="24"/>
            <w:szCs w:val="24"/>
          </w:rPr>
          <w:t>http://www.youtube.com/watch?v=MxJHOd-0IGk</w:t>
        </w:r>
      </w:hyperlink>
    </w:p>
    <w:p w:rsidR="009830CD" w:rsidRPr="003D0CFD" w:rsidRDefault="009830CD" w:rsidP="003D0CFD">
      <w:pPr>
        <w:pStyle w:val="Listaszerbekezds"/>
        <w:ind w:left="0"/>
        <w:rPr>
          <w:rFonts w:cs="Aharoni"/>
          <w:sz w:val="28"/>
          <w:szCs w:val="28"/>
        </w:rPr>
      </w:pPr>
    </w:p>
    <w:p w:rsidR="0061548B" w:rsidRDefault="0061548B" w:rsidP="004C6FBA">
      <w:pPr>
        <w:rPr>
          <w:rFonts w:ascii="Arial" w:hAnsi="Arial" w:cs="Arial"/>
          <w:b/>
          <w:sz w:val="24"/>
          <w:szCs w:val="24"/>
        </w:rPr>
      </w:pPr>
    </w:p>
    <w:p w:rsidR="0061548B" w:rsidRDefault="0061548B">
      <w:pPr>
        <w:rPr>
          <w:rFonts w:ascii="Arial" w:hAnsi="Arial" w:cs="Arial"/>
          <w:b/>
          <w:sz w:val="24"/>
          <w:szCs w:val="24"/>
        </w:rPr>
      </w:pPr>
      <w:r>
        <w:rPr>
          <w:rFonts w:ascii="Arial" w:hAnsi="Arial" w:cs="Arial"/>
          <w:b/>
          <w:sz w:val="24"/>
          <w:szCs w:val="24"/>
        </w:rPr>
        <w:br w:type="page"/>
      </w:r>
    </w:p>
    <w:p w:rsidR="0080175B" w:rsidRPr="000F1DE0" w:rsidRDefault="00CB5A81" w:rsidP="004C6FBA">
      <w:pPr>
        <w:rPr>
          <w:rFonts w:ascii="Arial" w:hAnsi="Arial" w:cs="Arial"/>
          <w:b/>
          <w:sz w:val="24"/>
          <w:szCs w:val="24"/>
        </w:rPr>
      </w:pPr>
      <w:r>
        <w:rPr>
          <w:rFonts w:ascii="Arial" w:hAnsi="Arial" w:cs="Arial"/>
          <w:b/>
          <w:sz w:val="24"/>
          <w:szCs w:val="24"/>
        </w:rPr>
        <w:lastRenderedPageBreak/>
        <w:t>4</w:t>
      </w:r>
      <w:r w:rsidR="000F1DE0">
        <w:rPr>
          <w:rFonts w:ascii="Arial" w:hAnsi="Arial" w:cs="Arial"/>
          <w:b/>
          <w:sz w:val="24"/>
          <w:szCs w:val="24"/>
        </w:rPr>
        <w:t xml:space="preserve">. </w:t>
      </w:r>
      <w:r w:rsidR="00BA65BE">
        <w:rPr>
          <w:rFonts w:ascii="Arial" w:hAnsi="Arial" w:cs="Arial"/>
          <w:b/>
          <w:sz w:val="24"/>
          <w:szCs w:val="24"/>
        </w:rPr>
        <w:t xml:space="preserve">A tréning során használt </w:t>
      </w:r>
      <w:r w:rsidR="0080175B" w:rsidRPr="000F1DE0">
        <w:rPr>
          <w:rFonts w:ascii="Arial" w:hAnsi="Arial" w:cs="Arial"/>
          <w:b/>
          <w:sz w:val="24"/>
          <w:szCs w:val="24"/>
        </w:rPr>
        <w:t>eszközök</w:t>
      </w:r>
      <w:r w:rsidR="00F75A81">
        <w:rPr>
          <w:rFonts w:ascii="Arial" w:hAnsi="Arial" w:cs="Arial"/>
          <w:b/>
          <w:sz w:val="24"/>
          <w:szCs w:val="24"/>
        </w:rPr>
        <w:t xml:space="preserve"> (segítő munkatársak számára)</w:t>
      </w:r>
    </w:p>
    <w:p w:rsidR="00F128FA" w:rsidRDefault="006E28AB" w:rsidP="006E28AB">
      <w:pPr>
        <w:rPr>
          <w:rFonts w:ascii="Arial" w:hAnsi="Arial" w:cs="Arial"/>
          <w:sz w:val="24"/>
          <w:szCs w:val="24"/>
        </w:rPr>
      </w:pPr>
      <w:r w:rsidRPr="000F1DE0">
        <w:rPr>
          <w:rFonts w:ascii="Arial" w:hAnsi="Arial" w:cs="Arial"/>
          <w:sz w:val="24"/>
          <w:szCs w:val="24"/>
        </w:rPr>
        <w:t xml:space="preserve">1. Önmegfigyelő </w:t>
      </w:r>
      <w:r w:rsidR="00442149" w:rsidRPr="000F1DE0">
        <w:rPr>
          <w:rFonts w:ascii="Arial" w:hAnsi="Arial" w:cs="Arial"/>
          <w:sz w:val="24"/>
          <w:szCs w:val="24"/>
        </w:rPr>
        <w:t>napló</w:t>
      </w:r>
      <w:r w:rsidR="006C0B07" w:rsidRPr="000F1DE0">
        <w:rPr>
          <w:rFonts w:ascii="Arial" w:hAnsi="Arial" w:cs="Arial"/>
          <w:sz w:val="24"/>
          <w:szCs w:val="24"/>
        </w:rPr>
        <w:t xml:space="preserve"> (Coaching-ról letölthető): </w:t>
      </w:r>
    </w:p>
    <w:p w:rsidR="0080175B" w:rsidRDefault="00F128FA" w:rsidP="00F128FA">
      <w:pPr>
        <w:ind w:firstLine="708"/>
        <w:rPr>
          <w:rFonts w:ascii="Arial" w:hAnsi="Arial" w:cs="Arial"/>
          <w:sz w:val="24"/>
          <w:szCs w:val="24"/>
        </w:rPr>
      </w:pPr>
      <w:r>
        <w:rPr>
          <w:rFonts w:ascii="Arial" w:hAnsi="Arial" w:cs="Arial"/>
          <w:sz w:val="24"/>
          <w:szCs w:val="24"/>
        </w:rPr>
        <w:t xml:space="preserve">- 1. dokumentum: </w:t>
      </w:r>
      <w:r w:rsidR="006C0B07" w:rsidRPr="000F1DE0">
        <w:rPr>
          <w:rFonts w:ascii="Arial" w:hAnsi="Arial" w:cs="Arial"/>
          <w:sz w:val="24"/>
          <w:szCs w:val="24"/>
        </w:rPr>
        <w:t>heti rendszerességgel kell kitölteni.</w:t>
      </w:r>
    </w:p>
    <w:p w:rsidR="00CF04B2" w:rsidRPr="000F1DE0" w:rsidRDefault="00CF04B2" w:rsidP="00F128FA">
      <w:pPr>
        <w:ind w:firstLine="708"/>
        <w:rPr>
          <w:rFonts w:ascii="Arial" w:hAnsi="Arial" w:cs="Arial"/>
          <w:sz w:val="24"/>
          <w:szCs w:val="24"/>
        </w:rPr>
      </w:pPr>
      <w:r>
        <w:rPr>
          <w:rFonts w:ascii="Arial" w:hAnsi="Arial" w:cs="Arial"/>
          <w:sz w:val="24"/>
          <w:szCs w:val="24"/>
        </w:rPr>
        <w:t xml:space="preserve">- 2. dokumentum: Havi </w:t>
      </w:r>
      <w:r w:rsidRPr="000F1DE0">
        <w:rPr>
          <w:rFonts w:ascii="Arial" w:hAnsi="Arial" w:cs="Arial"/>
          <w:sz w:val="24"/>
          <w:szCs w:val="24"/>
        </w:rPr>
        <w:t>rendszerességgel kell kitölteni.</w:t>
      </w:r>
    </w:p>
    <w:p w:rsidR="006E28AB" w:rsidRPr="000F1DE0" w:rsidRDefault="006C0B07" w:rsidP="006E28AB">
      <w:pPr>
        <w:rPr>
          <w:rFonts w:ascii="Arial" w:hAnsi="Arial" w:cs="Arial"/>
          <w:sz w:val="24"/>
          <w:szCs w:val="24"/>
        </w:rPr>
      </w:pPr>
      <w:r w:rsidRPr="000F1DE0">
        <w:rPr>
          <w:rFonts w:ascii="Arial" w:hAnsi="Arial" w:cs="Arial"/>
          <w:sz w:val="24"/>
          <w:szCs w:val="24"/>
        </w:rPr>
        <w:t>2. Szolgáltatási n</w:t>
      </w:r>
      <w:r w:rsidR="006E28AB" w:rsidRPr="000F1DE0">
        <w:rPr>
          <w:rFonts w:ascii="Arial" w:hAnsi="Arial" w:cs="Arial"/>
          <w:sz w:val="24"/>
          <w:szCs w:val="24"/>
        </w:rPr>
        <w:t>apló</w:t>
      </w:r>
      <w:r w:rsidRPr="000F1DE0">
        <w:rPr>
          <w:rFonts w:ascii="Arial" w:hAnsi="Arial" w:cs="Arial"/>
          <w:sz w:val="24"/>
          <w:szCs w:val="24"/>
        </w:rPr>
        <w:t>: napi szinten, minden beavatkozásnál kell vezetni.</w:t>
      </w:r>
    </w:p>
    <w:p w:rsidR="003D0CFD" w:rsidRPr="000F1DE0" w:rsidRDefault="005E04B8" w:rsidP="000F1DE0">
      <w:pPr>
        <w:jc w:val="both"/>
        <w:rPr>
          <w:rFonts w:ascii="Arial" w:hAnsi="Arial" w:cs="Arial"/>
          <w:b/>
          <w:sz w:val="24"/>
          <w:szCs w:val="24"/>
          <w:u w:val="single"/>
        </w:rPr>
      </w:pPr>
      <w:r w:rsidRPr="000F1DE0">
        <w:rPr>
          <w:rFonts w:ascii="Arial" w:hAnsi="Arial" w:cs="Arial"/>
          <w:sz w:val="24"/>
          <w:szCs w:val="24"/>
        </w:rPr>
        <w:t>3. Felvételi lap és megfigyelő lapok 1. és 2. rész</w:t>
      </w:r>
      <w:r w:rsidR="006C0B07" w:rsidRPr="000F1DE0">
        <w:rPr>
          <w:rFonts w:ascii="Arial" w:hAnsi="Arial" w:cs="Arial"/>
          <w:sz w:val="24"/>
          <w:szCs w:val="24"/>
        </w:rPr>
        <w:t xml:space="preserve"> (Coaching-ról letölthető):</w:t>
      </w:r>
      <w:r w:rsidR="003D0CFD" w:rsidRPr="000F1DE0">
        <w:rPr>
          <w:rFonts w:ascii="Arial" w:hAnsi="Arial" w:cs="Arial"/>
          <w:sz w:val="24"/>
          <w:szCs w:val="24"/>
        </w:rPr>
        <w:t xml:space="preserve"> Tartalmazza a felvételi adatokat, a megfigyelés tapasztalatait, valamin</w:t>
      </w:r>
      <w:r w:rsidR="00C30072">
        <w:rPr>
          <w:rFonts w:ascii="Arial" w:hAnsi="Arial" w:cs="Arial"/>
          <w:sz w:val="24"/>
          <w:szCs w:val="24"/>
        </w:rPr>
        <w:t>t az  Egyéni képzési projektet.</w:t>
      </w:r>
      <w:r w:rsidR="003D0CFD" w:rsidRPr="000F1DE0">
        <w:rPr>
          <w:rFonts w:ascii="Arial" w:hAnsi="Arial" w:cs="Arial"/>
          <w:sz w:val="24"/>
          <w:szCs w:val="24"/>
        </w:rPr>
        <w:t xml:space="preserve"> Az Egyéni Képzési Projektnek</w:t>
      </w:r>
      <w:r w:rsidR="003D0CFD" w:rsidRPr="000F1DE0">
        <w:rPr>
          <w:rFonts w:ascii="Arial" w:hAnsi="Arial" w:cs="Arial"/>
          <w:b/>
          <w:sz w:val="24"/>
          <w:szCs w:val="24"/>
        </w:rPr>
        <w:t xml:space="preserve"> t</w:t>
      </w:r>
      <w:r w:rsidR="003D0CFD" w:rsidRPr="000F1DE0">
        <w:rPr>
          <w:rFonts w:ascii="Arial" w:hAnsi="Arial" w:cs="Arial"/>
          <w:sz w:val="24"/>
          <w:szCs w:val="24"/>
        </w:rPr>
        <w:t>artalmaznia kell szándékot, célokat, cselekvéseket, módszereket, értékelési módokat, időütemezéseket, és amennyire lehet a felnőtt élet és a fejlődés irányába kell mutatnia.</w:t>
      </w:r>
    </w:p>
    <w:p w:rsidR="00CB7DAF" w:rsidRPr="004C30DF" w:rsidRDefault="00FF053E" w:rsidP="004C30DF">
      <w:pPr>
        <w:jc w:val="both"/>
        <w:rPr>
          <w:rFonts w:ascii="Arial" w:hAnsi="Arial" w:cs="Arial"/>
          <w:sz w:val="24"/>
          <w:szCs w:val="24"/>
        </w:rPr>
      </w:pPr>
      <w:r w:rsidRPr="000F1DE0">
        <w:rPr>
          <w:rFonts w:ascii="Arial" w:hAnsi="Arial" w:cs="Arial"/>
          <w:sz w:val="24"/>
          <w:szCs w:val="24"/>
        </w:rPr>
        <w:t>A kisebb egységekre bontott fejlesztési területek megvalósulását 2 hetente</w:t>
      </w:r>
      <w:r w:rsidR="003D0CFD" w:rsidRPr="000F1DE0">
        <w:rPr>
          <w:rFonts w:ascii="Arial" w:hAnsi="Arial" w:cs="Arial"/>
          <w:sz w:val="24"/>
          <w:szCs w:val="24"/>
        </w:rPr>
        <w:t>-</w:t>
      </w:r>
      <w:r w:rsidRPr="000F1DE0">
        <w:rPr>
          <w:rFonts w:ascii="Arial" w:hAnsi="Arial" w:cs="Arial"/>
          <w:sz w:val="24"/>
          <w:szCs w:val="24"/>
        </w:rPr>
        <w:t xml:space="preserve"> a hosszabb távú célok megvalósulását félévente kell felülvizsgálni.</w:t>
      </w:r>
    </w:p>
    <w:p w:rsidR="00F922F9" w:rsidRDefault="00F922F9" w:rsidP="00DC55A8">
      <w:pPr>
        <w:rPr>
          <w:rFonts w:ascii="Arial" w:hAnsi="Arial" w:cs="Arial"/>
          <w:b/>
          <w:sz w:val="24"/>
          <w:szCs w:val="24"/>
          <w:u w:val="single"/>
        </w:rPr>
      </w:pPr>
    </w:p>
    <w:p w:rsidR="00F922F9" w:rsidRDefault="00F922F9" w:rsidP="00DC55A8">
      <w:pPr>
        <w:rPr>
          <w:rFonts w:ascii="Arial" w:hAnsi="Arial" w:cs="Arial"/>
          <w:b/>
          <w:sz w:val="24"/>
          <w:szCs w:val="24"/>
          <w:u w:val="single"/>
        </w:rPr>
      </w:pPr>
    </w:p>
    <w:p w:rsidR="001370B1" w:rsidRDefault="001370B1">
      <w:pPr>
        <w:rPr>
          <w:rFonts w:ascii="Arial" w:hAnsi="Arial" w:cs="Arial"/>
          <w:b/>
          <w:sz w:val="24"/>
          <w:szCs w:val="24"/>
          <w:u w:val="single"/>
        </w:rPr>
      </w:pPr>
      <w:r>
        <w:rPr>
          <w:rFonts w:ascii="Arial" w:hAnsi="Arial" w:cs="Arial"/>
          <w:b/>
          <w:sz w:val="24"/>
          <w:szCs w:val="24"/>
          <w:u w:val="single"/>
        </w:rPr>
        <w:br w:type="page"/>
      </w:r>
    </w:p>
    <w:p w:rsidR="00DC55A8" w:rsidRPr="00DC55A8" w:rsidRDefault="00CB7DAF" w:rsidP="00DC55A8">
      <w:pPr>
        <w:rPr>
          <w:rFonts w:ascii="Arial" w:hAnsi="Arial" w:cs="Arial"/>
          <w:b/>
          <w:sz w:val="24"/>
          <w:szCs w:val="24"/>
          <w:u w:val="single"/>
        </w:rPr>
      </w:pPr>
      <w:r w:rsidRPr="00DC55A8">
        <w:rPr>
          <w:rFonts w:ascii="Arial" w:hAnsi="Arial" w:cs="Arial"/>
          <w:b/>
          <w:sz w:val="24"/>
          <w:szCs w:val="24"/>
          <w:u w:val="single"/>
        </w:rPr>
        <w:lastRenderedPageBreak/>
        <w:t>Mellékletek:</w:t>
      </w:r>
    </w:p>
    <w:p w:rsidR="00E13F0F" w:rsidRPr="00C30072" w:rsidRDefault="00C30072" w:rsidP="00C30072">
      <w:pPr>
        <w:rPr>
          <w:rFonts w:ascii="Arial" w:hAnsi="Arial" w:cs="Arial"/>
          <w:b/>
          <w:sz w:val="24"/>
          <w:szCs w:val="24"/>
        </w:rPr>
      </w:pPr>
      <w:r w:rsidRPr="00C30072">
        <w:rPr>
          <w:rFonts w:ascii="Arial" w:hAnsi="Arial" w:cs="Arial"/>
          <w:b/>
          <w:sz w:val="24"/>
          <w:szCs w:val="24"/>
        </w:rPr>
        <w:t>1.</w:t>
      </w:r>
      <w:r>
        <w:rPr>
          <w:rFonts w:ascii="Arial" w:hAnsi="Arial" w:cs="Arial"/>
          <w:b/>
          <w:sz w:val="24"/>
          <w:szCs w:val="24"/>
        </w:rPr>
        <w:t xml:space="preserve"> </w:t>
      </w:r>
      <w:r w:rsidR="00E13F0F" w:rsidRPr="00C30072">
        <w:rPr>
          <w:rFonts w:ascii="Arial" w:hAnsi="Arial" w:cs="Arial"/>
          <w:b/>
          <w:sz w:val="24"/>
          <w:szCs w:val="24"/>
        </w:rPr>
        <w:t>sz. melléklet</w:t>
      </w:r>
      <w:r w:rsidR="00CB5A81">
        <w:rPr>
          <w:rFonts w:ascii="Arial" w:hAnsi="Arial" w:cs="Arial"/>
          <w:b/>
          <w:sz w:val="24"/>
          <w:szCs w:val="24"/>
        </w:rPr>
        <w:t xml:space="preserve"> </w:t>
      </w:r>
    </w:p>
    <w:p w:rsidR="003E411A" w:rsidRPr="00CB5A81" w:rsidRDefault="001A01AE" w:rsidP="00CB5A81">
      <w:pPr>
        <w:rPr>
          <w:rFonts w:ascii="Arial" w:hAnsi="Arial" w:cs="Arial"/>
          <w:b/>
          <w:sz w:val="24"/>
          <w:szCs w:val="24"/>
        </w:rPr>
      </w:pPr>
      <w:r>
        <w:rPr>
          <w:rFonts w:ascii="Arial" w:hAnsi="Arial" w:cs="Arial"/>
          <w:b/>
          <w:sz w:val="24"/>
          <w:szCs w:val="24"/>
        </w:rPr>
        <w:t>Önmegfigyelési napló</w:t>
      </w:r>
      <w:r w:rsidR="00CB5A81">
        <w:rPr>
          <w:rFonts w:ascii="Arial" w:hAnsi="Arial" w:cs="Arial"/>
        </w:rPr>
        <w:t xml:space="preserve">: </w:t>
      </w:r>
      <w:r w:rsidR="00CB5A81">
        <w:rPr>
          <w:rFonts w:ascii="Arial" w:hAnsi="Arial" w:cs="Arial"/>
          <w:b/>
          <w:sz w:val="24"/>
          <w:szCs w:val="24"/>
        </w:rPr>
        <w:t>1. és 2. dokumentum</w:t>
      </w:r>
      <w:r w:rsidR="0084683F">
        <w:rPr>
          <w:rFonts w:ascii="Arial" w:hAnsi="Arial" w:cs="Arial"/>
          <w:b/>
          <w:sz w:val="24"/>
          <w:szCs w:val="24"/>
        </w:rPr>
        <w:t xml:space="preserve"> </w:t>
      </w:r>
      <w:r w:rsidR="00CB5A81">
        <w:rPr>
          <w:rFonts w:ascii="Arial" w:hAnsi="Arial" w:cs="Arial"/>
          <w:b/>
          <w:sz w:val="24"/>
          <w:szCs w:val="24"/>
        </w:rPr>
        <w:t xml:space="preserve"> </w:t>
      </w:r>
      <w:r w:rsidR="00F742D5">
        <w:rPr>
          <w:rFonts w:ascii="Arial" w:hAnsi="Arial" w:cs="Arial"/>
        </w:rPr>
        <w:t>(Coaching-ról letöltehető)</w:t>
      </w:r>
    </w:p>
    <w:p w:rsidR="00CB5A81" w:rsidRDefault="00CB5A81" w:rsidP="00CB5A81">
      <w:pPr>
        <w:pStyle w:val="Listaszerbekezds"/>
        <w:ind w:left="0"/>
        <w:rPr>
          <w:rFonts w:ascii="Arial" w:hAnsi="Arial" w:cs="Arial"/>
        </w:rPr>
      </w:pPr>
    </w:p>
    <w:p w:rsidR="003E411A" w:rsidRDefault="003E411A" w:rsidP="003E411A">
      <w:pPr>
        <w:pBdr>
          <w:bottom w:val="single" w:sz="4" w:space="1" w:color="000000"/>
        </w:pBdr>
        <w:rPr>
          <w:rFonts w:ascii="Arial" w:hAnsi="Arial" w:cs="Arial"/>
        </w:rPr>
      </w:pPr>
      <w:r>
        <w:rPr>
          <w:rFonts w:ascii="Arial" w:hAnsi="Arial" w:cs="Arial"/>
          <w:b/>
        </w:rPr>
        <w:t>1. Dokumentum: Az érzelmekben/érzésekben gazdag momentumok rögzítése</w:t>
      </w:r>
    </w:p>
    <w:p w:rsidR="003E411A" w:rsidRDefault="003E411A" w:rsidP="003E411A">
      <w:pPr>
        <w:rPr>
          <w:rFonts w:ascii="Arial" w:hAnsi="Arial" w:cs="Arial"/>
        </w:rPr>
      </w:pPr>
    </w:p>
    <w:p w:rsidR="003E411A" w:rsidRDefault="003E411A" w:rsidP="003E411A">
      <w:pPr>
        <w:rPr>
          <w:rFonts w:ascii="Arial" w:hAnsi="Arial" w:cs="Arial"/>
        </w:rPr>
      </w:pPr>
      <w:r>
        <w:rPr>
          <w:rFonts w:ascii="Arial" w:hAnsi="Arial" w:cs="Arial"/>
        </w:rPr>
        <w:t xml:space="preserve">Kitöltő neve: </w:t>
      </w:r>
    </w:p>
    <w:p w:rsidR="003E411A" w:rsidRDefault="003E411A" w:rsidP="003E411A">
      <w:pPr>
        <w:rPr>
          <w:rFonts w:ascii="Arial" w:hAnsi="Arial" w:cs="Arial"/>
        </w:rPr>
      </w:pPr>
      <w:r>
        <w:rPr>
          <w:rFonts w:ascii="Arial" w:hAnsi="Arial" w:cs="Arial"/>
        </w:rPr>
        <w:t>_____________________________________________________________</w:t>
      </w:r>
    </w:p>
    <w:p w:rsidR="003E411A" w:rsidRDefault="003E411A" w:rsidP="003E411A">
      <w:pPr>
        <w:rPr>
          <w:rFonts w:ascii="Arial" w:hAnsi="Arial" w:cs="Arial"/>
        </w:rPr>
      </w:pPr>
    </w:p>
    <w:p w:rsidR="003E411A" w:rsidRDefault="003E411A" w:rsidP="003E411A">
      <w:pPr>
        <w:rPr>
          <w:rFonts w:ascii="Arial" w:hAnsi="Arial" w:cs="Arial"/>
        </w:rPr>
      </w:pPr>
      <w:r>
        <w:rPr>
          <w:rFonts w:ascii="Arial" w:hAnsi="Arial" w:cs="Arial"/>
        </w:rPr>
        <w:t xml:space="preserve">Feljegyzés sorszáma ______ Dátum: 20__/ ________ / ___ </w:t>
      </w:r>
    </w:p>
    <w:p w:rsidR="003E411A" w:rsidRDefault="003E411A" w:rsidP="003E411A">
      <w:pPr>
        <w:rPr>
          <w:rFonts w:ascii="Arial" w:hAnsi="Arial" w:cs="Arial"/>
        </w:rPr>
      </w:pPr>
    </w:p>
    <w:p w:rsidR="003E411A" w:rsidRDefault="003E411A" w:rsidP="003E411A">
      <w:pPr>
        <w:rPr>
          <w:rFonts w:ascii="Arial" w:hAnsi="Arial" w:cs="Arial"/>
        </w:rPr>
      </w:pPr>
      <w:r>
        <w:rPr>
          <w:rFonts w:ascii="Arial" w:hAnsi="Arial" w:cs="Arial"/>
        </w:rPr>
        <w:t>Ezt a nyomtatványt a megtörtént esemény után (amelyet ön valamiért különösen intenzív érzelmek kíséretében élt át abban a pedagógiai kapcsolatban, amely ön és az értelmileg akadályozott személy között van) olyan hamar kell kitölteni, amilyen hamar csak lehet. Az idő múlásával ugyanis eltörlődnek vagy módosulnak olyan apró részletek, amelyek fontosak lehetnek a későbbi elemzések szempontjából. A kitöltéskor hagyja, hogy az intuíciója vezesse, próbáljon meg nem érveket vagy indokokat felsorakoztatni, arra ugyanis majd elegendő számú feljegyzések esetén kerülhet sor (a 2. dokumentumban).</w:t>
      </w:r>
    </w:p>
    <w:p w:rsidR="003E411A" w:rsidRDefault="003E411A" w:rsidP="003E411A">
      <w:pPr>
        <w:rPr>
          <w:rFonts w:ascii="Arial" w:hAnsi="Arial" w:cs="Arial"/>
        </w:rPr>
      </w:pPr>
    </w:p>
    <w:p w:rsidR="003E411A" w:rsidRDefault="003E411A" w:rsidP="003E411A">
      <w:pPr>
        <w:rPr>
          <w:rFonts w:ascii="Arial" w:hAnsi="Arial" w:cs="Arial"/>
        </w:rPr>
      </w:pPr>
      <w:r>
        <w:rPr>
          <w:rFonts w:ascii="Arial" w:hAnsi="Arial" w:cs="Arial"/>
        </w:rPr>
        <w:t>Az első kérdésben próbálja meg röviden leírni az eseményt, de ne felejtsen el kitérni a fontos háttér információkra (pl.: mi előzte meg az adott eseményt), és a tényekre sem (hol történt, a hét mely napján, mely időpontban, közös program volt-e aznap, vagy sem, kik voltak a résztvevők, mit csináltak, hogyan kezdődött, folytatódott végződött).</w:t>
      </w:r>
    </w:p>
    <w:p w:rsidR="003E411A" w:rsidRDefault="003E411A" w:rsidP="003E411A">
      <w:pPr>
        <w:rPr>
          <w:rFonts w:ascii="Arial" w:hAnsi="Arial" w:cs="Arial"/>
        </w:rPr>
      </w:pPr>
    </w:p>
    <w:p w:rsidR="003E411A" w:rsidRDefault="003E411A" w:rsidP="003E411A">
      <w:pPr>
        <w:rPr>
          <w:rFonts w:ascii="Arial" w:hAnsi="Arial" w:cs="Arial"/>
        </w:rPr>
      </w:pPr>
      <w:r>
        <w:rPr>
          <w:rFonts w:ascii="Arial" w:hAnsi="Arial" w:cs="Arial"/>
        </w:rPr>
        <w:t>A további kérdéseknél X-el jelölje azt a választ, amelyik a legjobban igaz a történtekre, és arra, amit érzett.</w:t>
      </w:r>
    </w:p>
    <w:p w:rsidR="003E411A" w:rsidRDefault="003E411A" w:rsidP="003E411A">
      <w:pPr>
        <w:numPr>
          <w:ilvl w:val="0"/>
          <w:numId w:val="23"/>
        </w:numPr>
        <w:suppressAutoHyphens/>
        <w:spacing w:after="0"/>
        <w:jc w:val="both"/>
        <w:rPr>
          <w:rFonts w:ascii="Arial" w:hAnsi="Arial" w:cs="Arial"/>
          <w:sz w:val="24"/>
          <w:szCs w:val="24"/>
          <w:lang w:val="en-US"/>
        </w:rPr>
      </w:pPr>
      <w:r>
        <w:rPr>
          <w:rFonts w:ascii="Arial" w:hAnsi="Arial" w:cs="Arial"/>
        </w:rPr>
        <w:t>Mi történt?</w:t>
      </w:r>
    </w:p>
    <w:p w:rsidR="003E411A" w:rsidRDefault="003E411A" w:rsidP="003E411A">
      <w:pPr>
        <w:rPr>
          <w:rFonts w:ascii="Arial" w:hAnsi="Arial" w:cs="Arial"/>
          <w:sz w:val="24"/>
          <w:szCs w:val="24"/>
          <w:lang w:val="en-US"/>
        </w:rPr>
      </w:pPr>
    </w:p>
    <w:p w:rsidR="003E411A" w:rsidRDefault="003E411A" w:rsidP="003E411A">
      <w:pPr>
        <w:rPr>
          <w:rFonts w:ascii="Arial" w:hAnsi="Arial" w:cs="Arial"/>
          <w:sz w:val="24"/>
          <w:szCs w:val="24"/>
          <w:lang w:val="en-US"/>
        </w:rPr>
      </w:pPr>
    </w:p>
    <w:p w:rsidR="003E411A" w:rsidRDefault="003E411A" w:rsidP="003E411A">
      <w:pPr>
        <w:rPr>
          <w:rFonts w:ascii="Arial" w:hAnsi="Arial" w:cs="Arial"/>
          <w:sz w:val="24"/>
          <w:szCs w:val="24"/>
          <w:lang w:val="en-US"/>
        </w:rPr>
      </w:pPr>
    </w:p>
    <w:p w:rsidR="003E411A" w:rsidRDefault="003E411A" w:rsidP="003E411A">
      <w:pPr>
        <w:rPr>
          <w:rFonts w:ascii="Arial" w:hAnsi="Arial" w:cs="Arial"/>
          <w:sz w:val="24"/>
          <w:szCs w:val="24"/>
          <w:lang w:val="en-US"/>
        </w:rPr>
      </w:pPr>
    </w:p>
    <w:p w:rsidR="003E411A" w:rsidRDefault="003E411A" w:rsidP="003E411A">
      <w:pPr>
        <w:rPr>
          <w:rFonts w:ascii="Arial" w:hAnsi="Arial" w:cs="Arial"/>
          <w:sz w:val="24"/>
          <w:szCs w:val="24"/>
          <w:lang w:val="en-US"/>
        </w:rPr>
      </w:pPr>
    </w:p>
    <w:p w:rsidR="003E411A" w:rsidRDefault="003E411A" w:rsidP="003E411A">
      <w:pPr>
        <w:rPr>
          <w:rFonts w:ascii="Arial" w:hAnsi="Arial" w:cs="Arial"/>
          <w:sz w:val="24"/>
          <w:szCs w:val="24"/>
          <w:lang w:val="en-US"/>
        </w:rPr>
      </w:pPr>
    </w:p>
    <w:p w:rsidR="003E411A" w:rsidRDefault="003E411A" w:rsidP="003E411A">
      <w:pPr>
        <w:pageBreakBefore/>
        <w:numPr>
          <w:ilvl w:val="0"/>
          <w:numId w:val="23"/>
        </w:numPr>
        <w:suppressAutoHyphens/>
        <w:spacing w:after="0"/>
        <w:rPr>
          <w:rFonts w:ascii="Arial" w:eastAsia="Arial" w:hAnsi="Arial" w:cs="Arial"/>
        </w:rPr>
      </w:pPr>
      <w:r>
        <w:rPr>
          <w:rFonts w:ascii="Arial" w:hAnsi="Arial" w:cs="Arial"/>
        </w:rPr>
        <w:lastRenderedPageBreak/>
        <w:t>Milyen érzelmeket/érzéseket azonosított magában</w:t>
      </w:r>
      <w:r>
        <w:rPr>
          <w:rFonts w:ascii="Arial" w:eastAsia="Arial" w:hAnsi="Arial" w:cs="Arial"/>
        </w:rPr>
        <w:t>?</w:t>
      </w:r>
    </w:p>
    <w:p w:rsidR="003E411A" w:rsidRDefault="003E411A" w:rsidP="003E411A">
      <w:pPr>
        <w:numPr>
          <w:ilvl w:val="0"/>
          <w:numId w:val="24"/>
        </w:numPr>
        <w:tabs>
          <w:tab w:val="left" w:pos="703"/>
        </w:tabs>
        <w:suppressAutoHyphens/>
        <w:spacing w:after="0"/>
        <w:rPr>
          <w:rFonts w:ascii="Arial" w:eastAsia="Arial" w:hAnsi="Arial" w:cs="Arial"/>
        </w:rPr>
      </w:pPr>
      <w:r>
        <w:rPr>
          <w:rFonts w:ascii="Arial" w:eastAsia="Arial" w:hAnsi="Arial" w:cs="Arial"/>
        </w:rPr>
        <w:t>Harag</w:t>
      </w:r>
      <w:r>
        <w:rPr>
          <w:rFonts w:ascii="Arial" w:hAnsi="Arial" w:cs="Arial"/>
        </w:rPr>
        <w:t xml:space="preserve"> / Bosszúság / Düh</w:t>
      </w:r>
    </w:p>
    <w:p w:rsidR="003E411A" w:rsidRDefault="003E411A" w:rsidP="003E411A">
      <w:pPr>
        <w:numPr>
          <w:ilvl w:val="0"/>
          <w:numId w:val="24"/>
        </w:numPr>
        <w:tabs>
          <w:tab w:val="left" w:pos="703"/>
        </w:tabs>
        <w:suppressAutoHyphens/>
        <w:spacing w:after="0"/>
        <w:rPr>
          <w:rFonts w:ascii="Arial" w:eastAsia="Arial" w:hAnsi="Arial" w:cs="Arial"/>
        </w:rPr>
      </w:pPr>
      <w:r>
        <w:rPr>
          <w:rFonts w:ascii="Arial" w:hAnsi="Arial" w:cs="Arial"/>
        </w:rPr>
        <w:t>Félelem</w:t>
      </w:r>
    </w:p>
    <w:p w:rsidR="003E411A" w:rsidRDefault="003E411A" w:rsidP="003E411A">
      <w:pPr>
        <w:numPr>
          <w:ilvl w:val="0"/>
          <w:numId w:val="24"/>
        </w:numPr>
        <w:tabs>
          <w:tab w:val="left" w:pos="703"/>
        </w:tabs>
        <w:suppressAutoHyphens/>
        <w:spacing w:after="0"/>
        <w:rPr>
          <w:rFonts w:ascii="Arial" w:eastAsia="Arial" w:hAnsi="Arial" w:cs="Arial"/>
        </w:rPr>
      </w:pPr>
      <w:r>
        <w:rPr>
          <w:rFonts w:ascii="Arial" w:eastAsia="Arial" w:hAnsi="Arial" w:cs="Arial"/>
        </w:rPr>
        <w:t>Szomorúság</w:t>
      </w:r>
    </w:p>
    <w:p w:rsidR="003E411A" w:rsidRDefault="003E411A" w:rsidP="003E411A">
      <w:pPr>
        <w:numPr>
          <w:ilvl w:val="0"/>
          <w:numId w:val="24"/>
        </w:numPr>
        <w:tabs>
          <w:tab w:val="left" w:pos="703"/>
        </w:tabs>
        <w:suppressAutoHyphens/>
        <w:spacing w:after="0"/>
        <w:rPr>
          <w:rFonts w:ascii="Arial" w:eastAsia="Arial" w:hAnsi="Arial" w:cs="Arial"/>
        </w:rPr>
      </w:pPr>
      <w:r>
        <w:rPr>
          <w:rFonts w:ascii="Arial" w:eastAsia="Arial" w:hAnsi="Arial" w:cs="Arial"/>
        </w:rPr>
        <w:t>Undor/Ellenszenv</w:t>
      </w:r>
    </w:p>
    <w:p w:rsidR="003E411A" w:rsidRDefault="003E411A" w:rsidP="003E411A">
      <w:pPr>
        <w:numPr>
          <w:ilvl w:val="0"/>
          <w:numId w:val="24"/>
        </w:numPr>
        <w:tabs>
          <w:tab w:val="left" w:pos="703"/>
        </w:tabs>
        <w:suppressAutoHyphens/>
        <w:spacing w:after="0"/>
        <w:rPr>
          <w:rFonts w:ascii="Arial" w:eastAsia="Arial" w:hAnsi="Arial" w:cs="Arial"/>
        </w:rPr>
      </w:pPr>
      <w:r>
        <w:rPr>
          <w:rFonts w:ascii="Arial" w:eastAsia="Arial" w:hAnsi="Arial" w:cs="Arial"/>
        </w:rPr>
        <w:t>Öröm</w:t>
      </w:r>
    </w:p>
    <w:p w:rsidR="003E411A" w:rsidRDefault="003E411A" w:rsidP="003E411A">
      <w:pPr>
        <w:numPr>
          <w:ilvl w:val="0"/>
          <w:numId w:val="24"/>
        </w:numPr>
        <w:tabs>
          <w:tab w:val="left" w:pos="703"/>
        </w:tabs>
        <w:suppressAutoHyphens/>
        <w:spacing w:after="0"/>
        <w:rPr>
          <w:rFonts w:ascii="Arial" w:eastAsia="Arial" w:hAnsi="Arial" w:cs="Arial"/>
        </w:rPr>
      </w:pPr>
      <w:r>
        <w:rPr>
          <w:rFonts w:ascii="Arial" w:eastAsia="Arial" w:hAnsi="Arial" w:cs="Arial"/>
        </w:rPr>
        <w:t>Irigység</w:t>
      </w:r>
    </w:p>
    <w:p w:rsidR="003E411A" w:rsidRDefault="003E411A" w:rsidP="003E411A">
      <w:pPr>
        <w:numPr>
          <w:ilvl w:val="0"/>
          <w:numId w:val="24"/>
        </w:numPr>
        <w:tabs>
          <w:tab w:val="left" w:pos="703"/>
        </w:tabs>
        <w:suppressAutoHyphens/>
        <w:spacing w:after="0"/>
        <w:rPr>
          <w:rFonts w:ascii="Arial" w:eastAsia="Arial" w:hAnsi="Arial" w:cs="Arial"/>
        </w:rPr>
      </w:pPr>
      <w:r>
        <w:rPr>
          <w:rFonts w:ascii="Arial" w:eastAsia="Arial" w:hAnsi="Arial" w:cs="Arial"/>
        </w:rPr>
        <w:t>Bűntudat</w:t>
      </w:r>
    </w:p>
    <w:p w:rsidR="003E411A" w:rsidRDefault="003E411A" w:rsidP="003E411A">
      <w:pPr>
        <w:numPr>
          <w:ilvl w:val="0"/>
          <w:numId w:val="24"/>
        </w:numPr>
        <w:tabs>
          <w:tab w:val="left" w:pos="703"/>
        </w:tabs>
        <w:suppressAutoHyphens/>
        <w:spacing w:after="0"/>
        <w:rPr>
          <w:rFonts w:ascii="Arial" w:eastAsia="Arial" w:hAnsi="Arial" w:cs="Arial"/>
        </w:rPr>
      </w:pPr>
      <w:r>
        <w:rPr>
          <w:rFonts w:ascii="Arial" w:eastAsia="Arial" w:hAnsi="Arial" w:cs="Arial"/>
        </w:rPr>
        <w:t>Szégyen</w:t>
      </w:r>
    </w:p>
    <w:p w:rsidR="003E411A" w:rsidRDefault="003E411A" w:rsidP="003E411A">
      <w:pPr>
        <w:numPr>
          <w:ilvl w:val="0"/>
          <w:numId w:val="24"/>
        </w:numPr>
        <w:tabs>
          <w:tab w:val="left" w:pos="703"/>
        </w:tabs>
        <w:suppressAutoHyphens/>
        <w:spacing w:after="0"/>
        <w:rPr>
          <w:rFonts w:ascii="Arial" w:eastAsia="Arial" w:hAnsi="Arial" w:cs="Arial"/>
        </w:rPr>
      </w:pPr>
      <w:r>
        <w:rPr>
          <w:rFonts w:ascii="Arial" w:eastAsia="Arial" w:hAnsi="Arial" w:cs="Arial"/>
        </w:rPr>
        <w:t>Szeretet</w:t>
      </w:r>
      <w:r>
        <w:rPr>
          <w:rFonts w:ascii="Arial" w:hAnsi="Arial" w:cs="Arial"/>
        </w:rPr>
        <w:t xml:space="preserve"> / Gyengédség / Szerelem</w:t>
      </w:r>
    </w:p>
    <w:p w:rsidR="003E411A" w:rsidRDefault="003E411A" w:rsidP="003E411A">
      <w:pPr>
        <w:numPr>
          <w:ilvl w:val="0"/>
          <w:numId w:val="24"/>
        </w:numPr>
        <w:tabs>
          <w:tab w:val="left" w:pos="703"/>
        </w:tabs>
        <w:suppressAutoHyphens/>
        <w:spacing w:after="0"/>
        <w:rPr>
          <w:rFonts w:ascii="Arial" w:eastAsia="Calibri" w:hAnsi="Arial" w:cs="Arial"/>
        </w:rPr>
      </w:pPr>
      <w:r>
        <w:rPr>
          <w:rFonts w:ascii="Arial" w:eastAsia="Arial" w:hAnsi="Arial" w:cs="Arial"/>
        </w:rPr>
        <w:t>Egyéb</w:t>
      </w:r>
      <w:r>
        <w:rPr>
          <w:rFonts w:ascii="Arial" w:hAnsi="Arial" w:cs="Arial"/>
        </w:rPr>
        <w:t>: ..............................................................................</w:t>
      </w:r>
    </w:p>
    <w:p w:rsidR="003E411A" w:rsidRDefault="003E411A" w:rsidP="003E411A">
      <w:pPr>
        <w:rPr>
          <w:rFonts w:ascii="Arial" w:hAnsi="Arial" w:cs="Arial"/>
        </w:rPr>
      </w:pPr>
    </w:p>
    <w:p w:rsidR="003E411A" w:rsidRDefault="003E411A" w:rsidP="003E411A">
      <w:pPr>
        <w:numPr>
          <w:ilvl w:val="0"/>
          <w:numId w:val="23"/>
        </w:numPr>
        <w:suppressAutoHyphens/>
        <w:spacing w:after="0"/>
        <w:rPr>
          <w:rFonts w:ascii="Arial" w:hAnsi="Arial" w:cs="Arial"/>
        </w:rPr>
      </w:pPr>
      <w:r>
        <w:rPr>
          <w:rFonts w:ascii="Arial" w:hAnsi="Arial" w:cs="Arial"/>
        </w:rPr>
        <w:t>Hogyan befolyásolták az ön érzelmei/érzései a pedagógiai kapcsolatot?</w:t>
      </w:r>
    </w:p>
    <w:p w:rsidR="003E411A" w:rsidRDefault="003E411A" w:rsidP="003E411A">
      <w:pPr>
        <w:numPr>
          <w:ilvl w:val="0"/>
          <w:numId w:val="24"/>
        </w:numPr>
        <w:tabs>
          <w:tab w:val="left" w:pos="703"/>
        </w:tabs>
        <w:suppressAutoHyphens/>
        <w:spacing w:after="0"/>
        <w:rPr>
          <w:rFonts w:ascii="Arial" w:hAnsi="Arial" w:cs="Arial"/>
        </w:rPr>
      </w:pPr>
      <w:r>
        <w:rPr>
          <w:rFonts w:ascii="Arial" w:hAnsi="Arial" w:cs="Arial"/>
        </w:rPr>
        <w:t xml:space="preserve">Hatékonyabbá, mélyebbé tették </w:t>
      </w:r>
    </w:p>
    <w:p w:rsidR="003E411A" w:rsidRDefault="003E411A" w:rsidP="003E411A">
      <w:pPr>
        <w:numPr>
          <w:ilvl w:val="0"/>
          <w:numId w:val="24"/>
        </w:numPr>
        <w:tabs>
          <w:tab w:val="left" w:pos="703"/>
        </w:tabs>
        <w:suppressAutoHyphens/>
        <w:spacing w:after="0"/>
        <w:rPr>
          <w:rFonts w:ascii="Arial" w:hAnsi="Arial" w:cs="Arial"/>
        </w:rPr>
      </w:pPr>
      <w:r>
        <w:rPr>
          <w:rFonts w:ascii="Arial" w:hAnsi="Arial" w:cs="Arial"/>
        </w:rPr>
        <w:t>Csökkentették a kapcsolat mélységét, hatékonyságát</w:t>
      </w:r>
    </w:p>
    <w:p w:rsidR="003E411A" w:rsidRDefault="003E411A" w:rsidP="003E411A">
      <w:pPr>
        <w:numPr>
          <w:ilvl w:val="0"/>
          <w:numId w:val="24"/>
        </w:numPr>
        <w:tabs>
          <w:tab w:val="left" w:pos="703"/>
        </w:tabs>
        <w:suppressAutoHyphens/>
        <w:spacing w:after="0"/>
        <w:rPr>
          <w:rFonts w:ascii="Arial" w:hAnsi="Arial" w:cs="Arial"/>
        </w:rPr>
      </w:pPr>
      <w:r>
        <w:rPr>
          <w:rFonts w:ascii="Arial" w:hAnsi="Arial" w:cs="Arial"/>
        </w:rPr>
        <w:t>Nem hatottak rá</w:t>
      </w:r>
    </w:p>
    <w:p w:rsidR="003E411A" w:rsidRDefault="003E411A" w:rsidP="003E411A">
      <w:pPr>
        <w:tabs>
          <w:tab w:val="left" w:pos="703"/>
        </w:tabs>
        <w:ind w:left="720"/>
        <w:rPr>
          <w:rFonts w:ascii="Arial" w:hAnsi="Arial" w:cs="Arial"/>
        </w:rPr>
      </w:pPr>
    </w:p>
    <w:p w:rsidR="003E411A" w:rsidRDefault="003E411A" w:rsidP="003E411A">
      <w:pPr>
        <w:tabs>
          <w:tab w:val="left" w:pos="703"/>
        </w:tabs>
        <w:rPr>
          <w:rFonts w:ascii="Arial" w:hAnsi="Arial" w:cs="Arial"/>
        </w:rPr>
      </w:pPr>
      <w:r>
        <w:rPr>
          <w:rFonts w:ascii="Arial" w:hAnsi="Arial" w:cs="Arial"/>
        </w:rPr>
        <w:t xml:space="preserve">       4. Mit gondol, az alábbiak közül melyik jellemezte leginkább az adott szituációt?</w:t>
      </w:r>
    </w:p>
    <w:p w:rsidR="003E411A" w:rsidRDefault="003E411A" w:rsidP="003E411A">
      <w:pPr>
        <w:numPr>
          <w:ilvl w:val="0"/>
          <w:numId w:val="24"/>
        </w:numPr>
        <w:tabs>
          <w:tab w:val="left" w:pos="703"/>
        </w:tabs>
        <w:suppressAutoHyphens/>
        <w:spacing w:after="0"/>
        <w:rPr>
          <w:rFonts w:ascii="Arial" w:hAnsi="Arial" w:cs="Arial"/>
        </w:rPr>
      </w:pPr>
      <w:r>
        <w:rPr>
          <w:rFonts w:ascii="Arial" w:hAnsi="Arial" w:cs="Arial"/>
        </w:rPr>
        <w:t>Megfeleltethető a korábbi elképzeléseknek, feltevéseknek (például azzal az elképzeléssel, amelyet fogyatékos személyekről alkotott)</w:t>
      </w:r>
    </w:p>
    <w:p w:rsidR="003E411A" w:rsidRDefault="003E411A" w:rsidP="003E411A">
      <w:pPr>
        <w:numPr>
          <w:ilvl w:val="0"/>
          <w:numId w:val="24"/>
        </w:numPr>
        <w:tabs>
          <w:tab w:val="left" w:pos="703"/>
        </w:tabs>
        <w:suppressAutoHyphens/>
        <w:spacing w:after="0"/>
        <w:rPr>
          <w:rFonts w:ascii="Arial" w:hAnsi="Arial" w:cs="Arial"/>
        </w:rPr>
      </w:pPr>
      <w:r>
        <w:rPr>
          <w:rFonts w:ascii="Arial" w:hAnsi="Arial" w:cs="Arial"/>
        </w:rPr>
        <w:t>A másik fél nagyon másmilyen, és egyúttal érthetetlen is (A másikat kvázi „ellenségként” tekintem)</w:t>
      </w:r>
    </w:p>
    <w:p w:rsidR="003E411A" w:rsidRDefault="003E411A" w:rsidP="003E411A">
      <w:pPr>
        <w:numPr>
          <w:ilvl w:val="0"/>
          <w:numId w:val="24"/>
        </w:numPr>
        <w:tabs>
          <w:tab w:val="left" w:pos="703"/>
        </w:tabs>
        <w:suppressAutoHyphens/>
        <w:spacing w:after="0"/>
        <w:rPr>
          <w:rFonts w:ascii="Arial" w:hAnsi="Arial" w:cs="Arial"/>
        </w:rPr>
      </w:pPr>
      <w:r>
        <w:rPr>
          <w:rFonts w:ascii="Arial" w:hAnsi="Arial" w:cs="Arial"/>
        </w:rPr>
        <w:t>A szabályok szigorúan be lettek tartatva, s ez megakadályozza az igazi odafigyelést</w:t>
      </w:r>
    </w:p>
    <w:p w:rsidR="003E411A" w:rsidRDefault="003E411A" w:rsidP="003E411A">
      <w:pPr>
        <w:tabs>
          <w:tab w:val="left" w:pos="703"/>
        </w:tabs>
        <w:ind w:left="720"/>
        <w:rPr>
          <w:rFonts w:ascii="Arial" w:hAnsi="Arial" w:cs="Arial"/>
        </w:rPr>
      </w:pPr>
    </w:p>
    <w:p w:rsidR="003E411A" w:rsidRDefault="003E411A" w:rsidP="003E411A">
      <w:pPr>
        <w:numPr>
          <w:ilvl w:val="0"/>
          <w:numId w:val="25"/>
        </w:numPr>
        <w:suppressAutoHyphens/>
        <w:spacing w:after="0" w:line="23" w:lineRule="atLeast"/>
        <w:rPr>
          <w:rFonts w:ascii="Arial" w:hAnsi="Arial" w:cs="Arial"/>
          <w:bCs/>
        </w:rPr>
      </w:pPr>
      <w:r>
        <w:rPr>
          <w:rFonts w:ascii="Arial" w:hAnsi="Arial" w:cs="Arial"/>
          <w:bCs/>
        </w:rPr>
        <w:t>Mi befolyásolta a helyzetet és hogyan?</w:t>
      </w:r>
    </w:p>
    <w:p w:rsidR="003E411A" w:rsidRDefault="003E411A" w:rsidP="003E411A">
      <w:pPr>
        <w:numPr>
          <w:ilvl w:val="0"/>
          <w:numId w:val="26"/>
        </w:numPr>
        <w:suppressAutoHyphens/>
        <w:spacing w:after="0" w:line="23" w:lineRule="atLeast"/>
        <w:rPr>
          <w:rFonts w:ascii="Arial" w:hAnsi="Arial" w:cs="Arial"/>
          <w:bCs/>
        </w:rPr>
      </w:pPr>
      <w:r>
        <w:rPr>
          <w:rFonts w:ascii="Arial" w:hAnsi="Arial" w:cs="Arial"/>
          <w:bCs/>
        </w:rPr>
        <w:t xml:space="preserve">A szakmai kudarctól való félelmem (úgy érzem, megkérdőjelezik a szakmaiságomat, vagy a módot, ahogyan dolgozom) </w:t>
      </w:r>
    </w:p>
    <w:p w:rsidR="003E411A" w:rsidRDefault="003E411A" w:rsidP="003E411A">
      <w:pPr>
        <w:numPr>
          <w:ilvl w:val="0"/>
          <w:numId w:val="24"/>
        </w:numPr>
        <w:tabs>
          <w:tab w:val="left" w:pos="703"/>
        </w:tabs>
        <w:suppressAutoHyphens/>
        <w:spacing w:after="0"/>
        <w:rPr>
          <w:rFonts w:ascii="Arial" w:hAnsi="Arial" w:cs="Arial"/>
          <w:bCs/>
        </w:rPr>
      </w:pPr>
      <w:r>
        <w:rPr>
          <w:rFonts w:ascii="Arial" w:hAnsi="Arial" w:cs="Arial"/>
          <w:bCs/>
        </w:rPr>
        <w:t xml:space="preserve">A személyes kudarctól való félelmem (az elutasítás kerülése, másoknak való megfelelésre törekvés)  </w:t>
      </w:r>
    </w:p>
    <w:p w:rsidR="003E411A" w:rsidRDefault="003E411A" w:rsidP="003E411A">
      <w:pPr>
        <w:numPr>
          <w:ilvl w:val="0"/>
          <w:numId w:val="24"/>
        </w:numPr>
        <w:tabs>
          <w:tab w:val="left" w:pos="703"/>
        </w:tabs>
        <w:suppressAutoHyphens/>
        <w:spacing w:after="0"/>
        <w:rPr>
          <w:rFonts w:ascii="Arial" w:hAnsi="Arial" w:cs="Arial"/>
          <w:bCs/>
          <w:shd w:val="clear" w:color="auto" w:fill="FFFF00"/>
        </w:rPr>
      </w:pPr>
      <w:r>
        <w:rPr>
          <w:rFonts w:ascii="Arial" w:hAnsi="Arial" w:cs="Arial"/>
          <w:bCs/>
        </w:rPr>
        <w:t>Az a feltevés, hogy „én” vagyok az a személy, aki „jobban tudja”</w:t>
      </w:r>
    </w:p>
    <w:p w:rsidR="003E411A" w:rsidRDefault="003E411A" w:rsidP="003E411A">
      <w:pPr>
        <w:tabs>
          <w:tab w:val="left" w:pos="703"/>
        </w:tabs>
        <w:ind w:left="720"/>
        <w:rPr>
          <w:rFonts w:ascii="Arial" w:hAnsi="Arial" w:cs="Arial"/>
          <w:bCs/>
          <w:shd w:val="clear" w:color="auto" w:fill="FFFF00"/>
        </w:rPr>
      </w:pPr>
    </w:p>
    <w:p w:rsidR="003E411A" w:rsidRDefault="003E411A" w:rsidP="003E411A">
      <w:pPr>
        <w:numPr>
          <w:ilvl w:val="0"/>
          <w:numId w:val="24"/>
        </w:numPr>
        <w:tabs>
          <w:tab w:val="left" w:pos="703"/>
        </w:tabs>
        <w:suppressAutoHyphens/>
        <w:spacing w:after="0"/>
        <w:rPr>
          <w:rFonts w:ascii="Arial" w:hAnsi="Arial" w:cs="Arial"/>
          <w:bCs/>
          <w:shd w:val="clear" w:color="auto" w:fill="FFFF00"/>
        </w:rPr>
      </w:pPr>
      <w:r>
        <w:rPr>
          <w:rFonts w:ascii="Arial" w:hAnsi="Arial" w:cs="Arial"/>
          <w:bCs/>
        </w:rPr>
        <w:t>A hatalmam és képességem a szerepek szétválasztására (felismerem, hogy a döntéshozatalhoz teret kell engednem a másiknak)</w:t>
      </w:r>
    </w:p>
    <w:p w:rsidR="003E411A" w:rsidRDefault="003E411A" w:rsidP="003E411A">
      <w:pPr>
        <w:numPr>
          <w:ilvl w:val="0"/>
          <w:numId w:val="24"/>
        </w:numPr>
        <w:tabs>
          <w:tab w:val="left" w:pos="703"/>
        </w:tabs>
        <w:suppressAutoHyphens/>
        <w:spacing w:after="0"/>
        <w:rPr>
          <w:rFonts w:ascii="Arial" w:hAnsi="Arial" w:cs="Arial"/>
          <w:bCs/>
        </w:rPr>
      </w:pPr>
      <w:r>
        <w:rPr>
          <w:rFonts w:ascii="Arial" w:hAnsi="Arial" w:cs="Arial"/>
          <w:bCs/>
        </w:rPr>
        <w:lastRenderedPageBreak/>
        <w:t>A fáradtságom, letörtségem, és az oktatási vagy relációs megközelítés sikerességébe vetett hitem elvesztése</w:t>
      </w:r>
    </w:p>
    <w:p w:rsidR="003E411A" w:rsidRDefault="003E411A" w:rsidP="003E411A">
      <w:pPr>
        <w:numPr>
          <w:ilvl w:val="0"/>
          <w:numId w:val="24"/>
        </w:numPr>
        <w:tabs>
          <w:tab w:val="left" w:pos="703"/>
        </w:tabs>
        <w:suppressAutoHyphens/>
        <w:spacing w:after="0"/>
        <w:rPr>
          <w:rFonts w:ascii="Arial" w:hAnsi="Arial" w:cs="Arial"/>
          <w:bCs/>
        </w:rPr>
      </w:pPr>
      <w:r>
        <w:rPr>
          <w:rFonts w:ascii="Arial" w:hAnsi="Arial" w:cs="Arial"/>
          <w:bCs/>
        </w:rPr>
        <w:t>Az én merevségem (a változással való szembenállásom)</w:t>
      </w:r>
    </w:p>
    <w:p w:rsidR="003E411A" w:rsidRDefault="003E411A" w:rsidP="003E411A">
      <w:pPr>
        <w:numPr>
          <w:ilvl w:val="0"/>
          <w:numId w:val="24"/>
        </w:numPr>
        <w:tabs>
          <w:tab w:val="left" w:pos="703"/>
        </w:tabs>
        <w:suppressAutoHyphens/>
        <w:spacing w:after="0"/>
        <w:rPr>
          <w:rFonts w:ascii="Arial" w:hAnsi="Arial" w:cs="Arial"/>
        </w:rPr>
      </w:pPr>
      <w:r>
        <w:rPr>
          <w:rFonts w:ascii="Arial" w:hAnsi="Arial" w:cs="Arial"/>
          <w:bCs/>
        </w:rPr>
        <w:t>Az elképzeléseim a fogyatékkal élő emberekről (mely intézkedéseim tükrözik, hogy jogaikban és méltóságukban magammal egyenlőnek tekintem őket)</w:t>
      </w:r>
    </w:p>
    <w:p w:rsidR="003E411A" w:rsidRDefault="003E411A" w:rsidP="003E411A">
      <w:pPr>
        <w:spacing w:line="23" w:lineRule="atLeast"/>
        <w:ind w:left="720"/>
        <w:rPr>
          <w:rFonts w:ascii="Arial" w:hAnsi="Arial" w:cs="Arial"/>
        </w:rPr>
      </w:pPr>
    </w:p>
    <w:p w:rsidR="003E411A" w:rsidRDefault="003E411A" w:rsidP="003E411A">
      <w:pPr>
        <w:spacing w:line="23" w:lineRule="atLeast"/>
        <w:ind w:left="720"/>
        <w:rPr>
          <w:rFonts w:ascii="Arial" w:hAnsi="Arial" w:cs="Arial"/>
        </w:rPr>
      </w:pPr>
    </w:p>
    <w:p w:rsidR="003E411A" w:rsidRDefault="003E411A" w:rsidP="003E411A">
      <w:pPr>
        <w:numPr>
          <w:ilvl w:val="0"/>
          <w:numId w:val="25"/>
        </w:numPr>
        <w:suppressAutoHyphens/>
        <w:spacing w:after="0"/>
        <w:rPr>
          <w:rFonts w:ascii="Arial" w:hAnsi="Arial" w:cs="Arial"/>
        </w:rPr>
      </w:pPr>
      <w:r>
        <w:rPr>
          <w:rFonts w:ascii="Arial" w:hAnsi="Arial" w:cs="Arial"/>
        </w:rPr>
        <w:t xml:space="preserve">Gondolja, hogy ezek az érzések/érzelmek csak önnél fordulnak elő mert ön olyan, amilyen vagy ebben a helyzetben más is így érezné magát? </w:t>
      </w:r>
    </w:p>
    <w:p w:rsidR="003E411A" w:rsidRDefault="003E411A" w:rsidP="003E411A">
      <w:pPr>
        <w:numPr>
          <w:ilvl w:val="0"/>
          <w:numId w:val="24"/>
        </w:numPr>
        <w:tabs>
          <w:tab w:val="left" w:pos="703"/>
        </w:tabs>
        <w:suppressAutoHyphens/>
        <w:spacing w:after="0"/>
        <w:rPr>
          <w:rFonts w:ascii="Arial" w:hAnsi="Arial" w:cs="Arial"/>
        </w:rPr>
      </w:pPr>
      <w:r>
        <w:rPr>
          <w:rFonts w:ascii="Arial" w:hAnsi="Arial" w:cs="Arial"/>
        </w:rPr>
        <w:t xml:space="preserve">Ezek rám jellemző érzések/érzelmek </w:t>
      </w:r>
    </w:p>
    <w:p w:rsidR="003E411A" w:rsidRDefault="003E411A" w:rsidP="003E411A">
      <w:pPr>
        <w:numPr>
          <w:ilvl w:val="0"/>
          <w:numId w:val="24"/>
        </w:numPr>
        <w:tabs>
          <w:tab w:val="left" w:pos="703"/>
        </w:tabs>
        <w:suppressAutoHyphens/>
        <w:spacing w:after="0"/>
        <w:rPr>
          <w:rFonts w:ascii="Arial" w:hAnsi="Arial" w:cs="Arial"/>
        </w:rPr>
      </w:pPr>
      <w:r>
        <w:rPr>
          <w:rFonts w:ascii="Arial" w:hAnsi="Arial" w:cs="Arial"/>
        </w:rPr>
        <w:t>Általános érzések/érzelmek</w:t>
      </w:r>
    </w:p>
    <w:p w:rsidR="003E411A" w:rsidRDefault="003E411A" w:rsidP="003E411A">
      <w:pPr>
        <w:ind w:left="720"/>
        <w:rPr>
          <w:rFonts w:ascii="Arial" w:hAnsi="Arial" w:cs="Arial"/>
        </w:rPr>
      </w:pPr>
    </w:p>
    <w:p w:rsidR="003E411A" w:rsidRDefault="003E411A" w:rsidP="003E411A">
      <w:pPr>
        <w:numPr>
          <w:ilvl w:val="0"/>
          <w:numId w:val="25"/>
        </w:numPr>
        <w:suppressAutoHyphens/>
        <w:spacing w:after="0"/>
        <w:rPr>
          <w:rFonts w:ascii="Arial" w:hAnsi="Arial" w:cs="Arial"/>
        </w:rPr>
      </w:pPr>
      <w:r>
        <w:rPr>
          <w:rFonts w:ascii="Arial" w:hAnsi="Arial" w:cs="Arial"/>
        </w:rPr>
        <w:t xml:space="preserve">Mit gondol, mit kellene kezdeni az érzelmeivel/érzéseivel ebben a szituációban? </w:t>
      </w:r>
    </w:p>
    <w:p w:rsidR="003E411A" w:rsidRDefault="003E411A" w:rsidP="003E411A">
      <w:pPr>
        <w:numPr>
          <w:ilvl w:val="0"/>
          <w:numId w:val="24"/>
        </w:numPr>
        <w:tabs>
          <w:tab w:val="left" w:pos="703"/>
        </w:tabs>
        <w:suppressAutoHyphens/>
        <w:spacing w:after="0"/>
        <w:rPr>
          <w:rFonts w:ascii="Arial" w:hAnsi="Arial" w:cs="Arial"/>
        </w:rPr>
      </w:pPr>
      <w:r>
        <w:rPr>
          <w:rFonts w:ascii="Arial" w:hAnsi="Arial" w:cs="Arial"/>
        </w:rPr>
        <w:t>Kinyilvánítani</w:t>
      </w:r>
    </w:p>
    <w:p w:rsidR="003E411A" w:rsidRDefault="003E411A" w:rsidP="003E411A">
      <w:pPr>
        <w:numPr>
          <w:ilvl w:val="0"/>
          <w:numId w:val="24"/>
        </w:numPr>
        <w:tabs>
          <w:tab w:val="left" w:pos="703"/>
        </w:tabs>
        <w:suppressAutoHyphens/>
        <w:spacing w:after="0"/>
        <w:rPr>
          <w:rFonts w:ascii="Arial" w:hAnsi="Arial" w:cs="Arial"/>
        </w:rPr>
      </w:pPr>
      <w:r>
        <w:rPr>
          <w:rFonts w:ascii="Arial" w:hAnsi="Arial" w:cs="Arial"/>
        </w:rPr>
        <w:t>Elnyomni</w:t>
      </w:r>
    </w:p>
    <w:p w:rsidR="003E411A" w:rsidRDefault="003E411A" w:rsidP="003E411A">
      <w:pPr>
        <w:numPr>
          <w:ilvl w:val="0"/>
          <w:numId w:val="24"/>
        </w:numPr>
        <w:tabs>
          <w:tab w:val="left" w:pos="703"/>
        </w:tabs>
        <w:suppressAutoHyphens/>
        <w:spacing w:after="0"/>
        <w:rPr>
          <w:rFonts w:ascii="Arial" w:hAnsi="Arial" w:cs="Arial"/>
        </w:rPr>
      </w:pPr>
      <w:r>
        <w:rPr>
          <w:rFonts w:ascii="Arial" w:hAnsi="Arial" w:cs="Arial"/>
        </w:rPr>
        <w:t>Egyéb: …………………………………………………………….</w:t>
      </w:r>
    </w:p>
    <w:p w:rsidR="003E411A" w:rsidRDefault="003E411A" w:rsidP="003E411A">
      <w:pPr>
        <w:ind w:left="720"/>
        <w:rPr>
          <w:rFonts w:ascii="Arial" w:hAnsi="Arial" w:cs="Arial"/>
        </w:rPr>
      </w:pPr>
    </w:p>
    <w:p w:rsidR="003E411A" w:rsidRDefault="003E411A" w:rsidP="003E411A">
      <w:pPr>
        <w:numPr>
          <w:ilvl w:val="0"/>
          <w:numId w:val="25"/>
        </w:numPr>
        <w:suppressAutoHyphens/>
        <w:spacing w:after="0"/>
        <w:rPr>
          <w:rFonts w:ascii="Arial" w:hAnsi="Arial" w:cs="Arial"/>
        </w:rPr>
      </w:pPr>
      <w:r>
        <w:rPr>
          <w:rFonts w:ascii="Arial" w:hAnsi="Arial" w:cs="Arial"/>
        </w:rPr>
        <w:t>Hogy érezte magát szakemberként?</w:t>
      </w:r>
    </w:p>
    <w:p w:rsidR="003E411A" w:rsidRDefault="003E411A" w:rsidP="003E411A">
      <w:pPr>
        <w:numPr>
          <w:ilvl w:val="0"/>
          <w:numId w:val="24"/>
        </w:numPr>
        <w:tabs>
          <w:tab w:val="left" w:pos="703"/>
        </w:tabs>
        <w:suppressAutoHyphens/>
        <w:spacing w:after="0"/>
        <w:rPr>
          <w:rFonts w:ascii="Arial" w:hAnsi="Arial" w:cs="Arial"/>
        </w:rPr>
      </w:pPr>
      <w:r>
        <w:rPr>
          <w:rFonts w:ascii="Arial" w:hAnsi="Arial" w:cs="Arial"/>
        </w:rPr>
        <w:t>Kompetens</w:t>
      </w:r>
    </w:p>
    <w:p w:rsidR="003E411A" w:rsidRDefault="003E411A" w:rsidP="003E411A">
      <w:pPr>
        <w:numPr>
          <w:ilvl w:val="0"/>
          <w:numId w:val="24"/>
        </w:numPr>
        <w:tabs>
          <w:tab w:val="left" w:pos="703"/>
        </w:tabs>
        <w:suppressAutoHyphens/>
        <w:spacing w:after="0"/>
        <w:rPr>
          <w:rFonts w:ascii="Arial" w:hAnsi="Arial" w:cs="Arial"/>
        </w:rPr>
      </w:pPr>
      <w:r>
        <w:rPr>
          <w:rFonts w:ascii="Arial" w:hAnsi="Arial" w:cs="Arial"/>
        </w:rPr>
        <w:t>Inkompetens</w:t>
      </w:r>
    </w:p>
    <w:p w:rsidR="003E411A" w:rsidRDefault="003E411A" w:rsidP="003E411A">
      <w:pPr>
        <w:numPr>
          <w:ilvl w:val="0"/>
          <w:numId w:val="24"/>
        </w:numPr>
        <w:tabs>
          <w:tab w:val="left" w:pos="703"/>
        </w:tabs>
        <w:suppressAutoHyphens/>
        <w:spacing w:after="0"/>
        <w:rPr>
          <w:rFonts w:ascii="Arial" w:hAnsi="Arial" w:cs="Arial"/>
        </w:rPr>
      </w:pPr>
      <w:r>
        <w:rPr>
          <w:rFonts w:ascii="Arial" w:hAnsi="Arial" w:cs="Arial"/>
        </w:rPr>
        <w:t>Közömbös</w:t>
      </w:r>
    </w:p>
    <w:p w:rsidR="003E411A" w:rsidRDefault="003E411A" w:rsidP="003E411A">
      <w:pPr>
        <w:ind w:left="720"/>
        <w:rPr>
          <w:rFonts w:ascii="Arial" w:hAnsi="Arial" w:cs="Arial"/>
        </w:rPr>
      </w:pPr>
    </w:p>
    <w:p w:rsidR="003E411A" w:rsidRDefault="003E411A" w:rsidP="003E411A">
      <w:pPr>
        <w:numPr>
          <w:ilvl w:val="0"/>
          <w:numId w:val="25"/>
        </w:numPr>
        <w:suppressAutoHyphens/>
        <w:spacing w:after="0"/>
        <w:rPr>
          <w:rFonts w:ascii="Arial" w:hAnsi="Arial" w:cs="Arial"/>
        </w:rPr>
      </w:pPr>
      <w:r>
        <w:rPr>
          <w:rFonts w:ascii="Arial" w:hAnsi="Arial" w:cs="Arial"/>
        </w:rPr>
        <w:t>Hogy érezte magát emberként?</w:t>
      </w:r>
    </w:p>
    <w:p w:rsidR="003E411A" w:rsidRDefault="003E411A" w:rsidP="003E411A">
      <w:pPr>
        <w:numPr>
          <w:ilvl w:val="0"/>
          <w:numId w:val="24"/>
        </w:numPr>
        <w:tabs>
          <w:tab w:val="left" w:pos="703"/>
        </w:tabs>
        <w:suppressAutoHyphens/>
        <w:spacing w:after="0"/>
        <w:rPr>
          <w:rFonts w:ascii="Arial" w:hAnsi="Arial" w:cs="Arial"/>
        </w:rPr>
      </w:pPr>
      <w:r>
        <w:rPr>
          <w:rFonts w:ascii="Arial" w:hAnsi="Arial" w:cs="Arial"/>
        </w:rPr>
        <w:t>Jól</w:t>
      </w:r>
    </w:p>
    <w:p w:rsidR="003E411A" w:rsidRDefault="003E411A" w:rsidP="003E411A">
      <w:pPr>
        <w:numPr>
          <w:ilvl w:val="0"/>
          <w:numId w:val="24"/>
        </w:numPr>
        <w:tabs>
          <w:tab w:val="left" w:pos="703"/>
        </w:tabs>
        <w:suppressAutoHyphens/>
        <w:spacing w:after="0"/>
        <w:rPr>
          <w:rFonts w:ascii="Arial" w:hAnsi="Arial" w:cs="Arial"/>
        </w:rPr>
      </w:pPr>
      <w:r>
        <w:rPr>
          <w:rFonts w:ascii="Arial" w:hAnsi="Arial" w:cs="Arial"/>
        </w:rPr>
        <w:t>Rosszul</w:t>
      </w:r>
    </w:p>
    <w:p w:rsidR="003E411A" w:rsidRDefault="003E411A" w:rsidP="003E411A">
      <w:pPr>
        <w:numPr>
          <w:ilvl w:val="0"/>
          <w:numId w:val="24"/>
        </w:numPr>
        <w:tabs>
          <w:tab w:val="left" w:pos="703"/>
        </w:tabs>
        <w:suppressAutoHyphens/>
        <w:spacing w:after="0"/>
        <w:rPr>
          <w:rFonts w:ascii="Arial" w:hAnsi="Arial" w:cs="Arial"/>
        </w:rPr>
      </w:pPr>
      <w:r>
        <w:rPr>
          <w:rFonts w:ascii="Arial" w:hAnsi="Arial" w:cs="Arial"/>
        </w:rPr>
        <w:t>Közömbösen</w:t>
      </w:r>
    </w:p>
    <w:p w:rsidR="00C45D1A" w:rsidRDefault="00C45D1A">
      <w:pPr>
        <w:rPr>
          <w:rFonts w:ascii="Arial" w:hAnsi="Arial" w:cs="Arial"/>
        </w:rPr>
      </w:pPr>
      <w:r>
        <w:rPr>
          <w:rFonts w:ascii="Arial" w:hAnsi="Arial" w:cs="Arial"/>
        </w:rPr>
        <w:br w:type="page"/>
      </w:r>
    </w:p>
    <w:p w:rsidR="00C45D1A" w:rsidRPr="00420F06" w:rsidRDefault="00C45D1A" w:rsidP="00C45D1A">
      <w:pPr>
        <w:pBdr>
          <w:bottom w:val="single" w:sz="4" w:space="1" w:color="auto"/>
        </w:pBdr>
        <w:rPr>
          <w:rFonts w:ascii="Arial" w:hAnsi="Arial" w:cs="Arial"/>
          <w:b/>
          <w:lang w:val="en-US"/>
        </w:rPr>
      </w:pPr>
      <w:r>
        <w:rPr>
          <w:rFonts w:ascii="Arial" w:hAnsi="Arial" w:cs="Arial"/>
          <w:b/>
          <w:lang w:val="en-US"/>
        </w:rPr>
        <w:lastRenderedPageBreak/>
        <w:t xml:space="preserve">2. </w:t>
      </w:r>
      <w:r w:rsidRPr="00F330AE">
        <w:rPr>
          <w:rFonts w:ascii="Arial" w:hAnsi="Arial" w:cs="Arial"/>
          <w:b/>
        </w:rPr>
        <w:t>Dokumentum</w:t>
      </w:r>
      <w:r w:rsidRPr="00420F06">
        <w:rPr>
          <w:rFonts w:ascii="Arial" w:hAnsi="Arial" w:cs="Arial"/>
          <w:b/>
          <w:lang w:val="en-US"/>
        </w:rPr>
        <w:t xml:space="preserve">: </w:t>
      </w:r>
      <w:r>
        <w:rPr>
          <w:rFonts w:ascii="Arial" w:hAnsi="Arial" w:cs="Arial"/>
          <w:b/>
          <w:lang w:val="en-US"/>
        </w:rPr>
        <w:t xml:space="preserve">A </w:t>
      </w:r>
      <w:r w:rsidRPr="00D52D3B">
        <w:rPr>
          <w:rFonts w:ascii="Arial" w:hAnsi="Arial" w:cs="Arial"/>
          <w:b/>
        </w:rPr>
        <w:t>pedagógiai</w:t>
      </w:r>
      <w:r>
        <w:rPr>
          <w:rFonts w:ascii="Arial" w:hAnsi="Arial" w:cs="Arial"/>
          <w:b/>
          <w:lang w:val="en-US"/>
        </w:rPr>
        <w:t xml:space="preserve"> </w:t>
      </w:r>
      <w:r w:rsidRPr="00D52D3B">
        <w:rPr>
          <w:rFonts w:ascii="Arial" w:hAnsi="Arial" w:cs="Arial"/>
          <w:b/>
        </w:rPr>
        <w:t>kapcsolatban</w:t>
      </w:r>
      <w:r>
        <w:rPr>
          <w:rFonts w:ascii="Arial" w:hAnsi="Arial" w:cs="Arial"/>
          <w:b/>
          <w:lang w:val="en-US"/>
        </w:rPr>
        <w:t xml:space="preserve"> </w:t>
      </w:r>
      <w:r w:rsidRPr="00B46D2A">
        <w:rPr>
          <w:rFonts w:ascii="Arial" w:hAnsi="Arial" w:cs="Arial"/>
          <w:b/>
        </w:rPr>
        <w:t>azonosított</w:t>
      </w:r>
      <w:r>
        <w:rPr>
          <w:rFonts w:ascii="Arial" w:hAnsi="Arial" w:cs="Arial"/>
          <w:b/>
          <w:lang w:val="en-US"/>
        </w:rPr>
        <w:t xml:space="preserve"> </w:t>
      </w:r>
      <w:r w:rsidRPr="00756A79">
        <w:rPr>
          <w:rFonts w:ascii="Arial" w:hAnsi="Arial" w:cs="Arial"/>
          <w:b/>
        </w:rPr>
        <w:t>érzések</w:t>
      </w:r>
      <w:r>
        <w:rPr>
          <w:rFonts w:ascii="Arial" w:hAnsi="Arial" w:cs="Arial"/>
          <w:b/>
          <w:lang w:val="en-US"/>
        </w:rPr>
        <w:t>/</w:t>
      </w:r>
      <w:r w:rsidRPr="00756A79">
        <w:rPr>
          <w:rFonts w:ascii="Arial" w:hAnsi="Arial" w:cs="Arial"/>
          <w:b/>
        </w:rPr>
        <w:t xml:space="preserve">érzelmek </w:t>
      </w:r>
      <w:r w:rsidRPr="00756A79">
        <w:rPr>
          <w:rFonts w:ascii="Arial" w:hAnsi="Arial" w:cs="Arial"/>
          <w:b/>
          <w:noProof/>
        </w:rPr>
        <w:t>elemzése</w:t>
      </w:r>
    </w:p>
    <w:p w:rsidR="00C45D1A" w:rsidRPr="000D099E" w:rsidRDefault="00C45D1A" w:rsidP="00C45D1A">
      <w:pPr>
        <w:rPr>
          <w:rFonts w:ascii="Arial" w:hAnsi="Arial" w:cs="Arial"/>
        </w:rPr>
      </w:pPr>
      <w:r w:rsidRPr="00756A79">
        <w:rPr>
          <w:rFonts w:ascii="Arial" w:hAnsi="Arial" w:cs="Arial"/>
        </w:rPr>
        <w:t>Ön-elemzés</w:t>
      </w:r>
      <w:r>
        <w:rPr>
          <w:rFonts w:ascii="Arial" w:hAnsi="Arial" w:cs="Arial"/>
          <w:lang w:val="en-US"/>
        </w:rPr>
        <w:t xml:space="preserve"> </w:t>
      </w:r>
      <w:r w:rsidRPr="00B46D2A">
        <w:rPr>
          <w:rFonts w:ascii="Arial" w:hAnsi="Arial" w:cs="Arial"/>
        </w:rPr>
        <w:t>az</w:t>
      </w:r>
      <w:r>
        <w:rPr>
          <w:rFonts w:ascii="Arial" w:hAnsi="Arial" w:cs="Arial"/>
          <w:lang w:val="en-US"/>
        </w:rPr>
        <w:t xml:space="preserve"> 1. </w:t>
      </w:r>
      <w:r w:rsidRPr="00756A79">
        <w:rPr>
          <w:rFonts w:ascii="Arial" w:hAnsi="Arial" w:cs="Arial"/>
        </w:rPr>
        <w:t>számú</w:t>
      </w:r>
      <w:r>
        <w:rPr>
          <w:rFonts w:ascii="Arial" w:hAnsi="Arial" w:cs="Arial"/>
          <w:lang w:val="en-US"/>
        </w:rPr>
        <w:t xml:space="preserve"> </w:t>
      </w:r>
      <w:r w:rsidRPr="00756A79">
        <w:rPr>
          <w:rFonts w:ascii="Arial" w:hAnsi="Arial" w:cs="Arial"/>
        </w:rPr>
        <w:t>dokumentumban</w:t>
      </w:r>
      <w:r>
        <w:rPr>
          <w:rFonts w:ascii="Arial" w:hAnsi="Arial" w:cs="Arial"/>
          <w:lang w:val="en-US"/>
        </w:rPr>
        <w:t xml:space="preserve"> (“</w:t>
      </w:r>
      <w:r>
        <w:rPr>
          <w:rFonts w:ascii="Arial" w:hAnsi="Arial" w:cs="Arial"/>
          <w:b/>
        </w:rPr>
        <w:t>Az érzelmekben/érzésekben gazdag momentumok rögzítése a pedagógiai kapcsolatban”)</w:t>
      </w:r>
      <w:r>
        <w:rPr>
          <w:rFonts w:ascii="Arial" w:hAnsi="Arial" w:cs="Arial"/>
          <w:lang w:val="en-US"/>
        </w:rPr>
        <w:t xml:space="preserve"> </w:t>
      </w:r>
      <w:r w:rsidRPr="00756A79">
        <w:rPr>
          <w:rFonts w:ascii="Arial" w:hAnsi="Arial" w:cs="Arial"/>
        </w:rPr>
        <w:t>rögzített</w:t>
      </w:r>
      <w:r>
        <w:rPr>
          <w:rFonts w:ascii="Arial" w:hAnsi="Arial" w:cs="Arial"/>
          <w:lang w:val="en-US"/>
        </w:rPr>
        <w:t xml:space="preserve"> </w:t>
      </w:r>
      <w:r w:rsidRPr="00B46D2A">
        <w:rPr>
          <w:rFonts w:ascii="Arial" w:hAnsi="Arial" w:cs="Arial"/>
        </w:rPr>
        <w:t>eseményekre</w:t>
      </w:r>
      <w:r>
        <w:rPr>
          <w:rFonts w:ascii="Arial" w:hAnsi="Arial" w:cs="Arial"/>
          <w:lang w:val="en-US"/>
        </w:rPr>
        <w:t xml:space="preserve"> </w:t>
      </w:r>
      <w:r w:rsidRPr="000D099E">
        <w:rPr>
          <w:rFonts w:ascii="Arial" w:hAnsi="Arial" w:cs="Arial"/>
        </w:rPr>
        <w:t xml:space="preserve">vonatkozólag (az ide kapcsolódó 1. dokumentumok száma: __ tól/től- __ig) </w:t>
      </w:r>
    </w:p>
    <w:p w:rsidR="00C45D1A" w:rsidRPr="000D099E" w:rsidRDefault="00C45D1A" w:rsidP="00C45D1A">
      <w:pPr>
        <w:rPr>
          <w:rFonts w:ascii="Arial" w:hAnsi="Arial" w:cs="Arial"/>
        </w:rPr>
      </w:pPr>
    </w:p>
    <w:p w:rsidR="00C45D1A" w:rsidRPr="000D099E" w:rsidRDefault="00C45D1A" w:rsidP="00C45D1A">
      <w:pPr>
        <w:rPr>
          <w:rFonts w:ascii="Arial" w:hAnsi="Arial" w:cs="Arial"/>
        </w:rPr>
      </w:pPr>
      <w:r w:rsidRPr="000D099E">
        <w:rPr>
          <w:rFonts w:ascii="Arial" w:hAnsi="Arial" w:cs="Arial"/>
        </w:rPr>
        <w:t>Kitöltő neve:</w:t>
      </w:r>
    </w:p>
    <w:p w:rsidR="00C45D1A" w:rsidRPr="000D099E" w:rsidRDefault="00C45D1A" w:rsidP="00C45D1A">
      <w:pPr>
        <w:rPr>
          <w:rFonts w:ascii="Arial" w:hAnsi="Arial" w:cs="Arial"/>
        </w:rPr>
      </w:pPr>
      <w:r w:rsidRPr="000D099E">
        <w:rPr>
          <w:rFonts w:ascii="Arial" w:hAnsi="Arial" w:cs="Arial"/>
        </w:rPr>
        <w:t>_____________________________________________________________</w:t>
      </w:r>
    </w:p>
    <w:p w:rsidR="00C45D1A" w:rsidRPr="000D099E" w:rsidRDefault="00C45D1A" w:rsidP="00C45D1A">
      <w:pPr>
        <w:rPr>
          <w:rFonts w:ascii="Arial" w:hAnsi="Arial" w:cs="Arial"/>
        </w:rPr>
      </w:pPr>
    </w:p>
    <w:p w:rsidR="00C45D1A" w:rsidRPr="000D099E" w:rsidRDefault="00C45D1A" w:rsidP="00C45D1A">
      <w:pPr>
        <w:rPr>
          <w:rFonts w:ascii="Arial" w:hAnsi="Arial" w:cs="Arial"/>
        </w:rPr>
      </w:pPr>
      <w:r w:rsidRPr="000D099E">
        <w:rPr>
          <w:rFonts w:ascii="Arial" w:hAnsi="Arial" w:cs="Arial"/>
        </w:rPr>
        <w:t>A következő időszakban:  20__/______/___ -tól/től 20__/______/___-ig</w:t>
      </w:r>
    </w:p>
    <w:p w:rsidR="00C45D1A" w:rsidRPr="000D099E" w:rsidRDefault="00C45D1A" w:rsidP="00C45D1A">
      <w:pPr>
        <w:rPr>
          <w:rFonts w:ascii="Arial" w:hAnsi="Arial" w:cs="Arial"/>
        </w:rPr>
      </w:pPr>
    </w:p>
    <w:p w:rsidR="00C45D1A" w:rsidRPr="000D099E" w:rsidRDefault="00C45D1A" w:rsidP="00C45D1A">
      <w:pPr>
        <w:numPr>
          <w:ilvl w:val="0"/>
          <w:numId w:val="27"/>
        </w:numPr>
        <w:spacing w:after="0"/>
        <w:jc w:val="both"/>
        <w:rPr>
          <w:rFonts w:ascii="Arial" w:hAnsi="Arial" w:cs="Arial"/>
        </w:rPr>
      </w:pPr>
      <w:r w:rsidRPr="000D099E">
        <w:rPr>
          <w:rFonts w:ascii="Arial" w:hAnsi="Arial" w:cs="Arial"/>
        </w:rPr>
        <w:t>Mely érzelmek/érzések ismétlik meg önmagukat a feljegyzett helyzetekben?</w:t>
      </w:r>
    </w:p>
    <w:p w:rsidR="00C45D1A" w:rsidRPr="000D099E" w:rsidRDefault="00C45D1A" w:rsidP="00C45D1A">
      <w:pPr>
        <w:rPr>
          <w:rFonts w:ascii="Arial" w:hAnsi="Arial" w:cs="Arial"/>
        </w:rPr>
      </w:pPr>
    </w:p>
    <w:p w:rsidR="00C45D1A" w:rsidRPr="000D099E" w:rsidRDefault="00C45D1A" w:rsidP="00C45D1A">
      <w:pPr>
        <w:numPr>
          <w:ilvl w:val="0"/>
          <w:numId w:val="27"/>
        </w:numPr>
        <w:spacing w:after="0"/>
        <w:jc w:val="both"/>
        <w:rPr>
          <w:rFonts w:ascii="Arial" w:hAnsi="Arial" w:cs="Arial"/>
        </w:rPr>
      </w:pPr>
      <w:r w:rsidRPr="000D099E">
        <w:rPr>
          <w:rFonts w:ascii="Arial" w:hAnsi="Arial" w:cs="Arial"/>
        </w:rPr>
        <w:t>Ezeket általában saját személyiség</w:t>
      </w:r>
      <w:bookmarkStart w:id="0" w:name="_GoBack"/>
      <w:bookmarkEnd w:id="0"/>
      <w:r w:rsidRPr="000D099E">
        <w:rPr>
          <w:rFonts w:ascii="Arial" w:hAnsi="Arial" w:cs="Arial"/>
        </w:rPr>
        <w:t xml:space="preserve">ének tudja be, vagy esetleg úgy gondolja, hogy a legtöbb ember hasonló körülmények között ugyanígy érezné magát? </w:t>
      </w:r>
    </w:p>
    <w:p w:rsidR="00C45D1A" w:rsidRPr="000D099E" w:rsidRDefault="00C45D1A" w:rsidP="00C45D1A">
      <w:pPr>
        <w:rPr>
          <w:rFonts w:ascii="Arial" w:hAnsi="Arial" w:cs="Arial"/>
        </w:rPr>
      </w:pPr>
    </w:p>
    <w:p w:rsidR="00C45D1A" w:rsidRPr="000D099E" w:rsidRDefault="00C45D1A" w:rsidP="00C45D1A">
      <w:pPr>
        <w:numPr>
          <w:ilvl w:val="0"/>
          <w:numId w:val="27"/>
        </w:numPr>
        <w:spacing w:after="0"/>
        <w:jc w:val="both"/>
        <w:rPr>
          <w:rFonts w:ascii="Arial" w:hAnsi="Arial" w:cs="Arial"/>
        </w:rPr>
      </w:pPr>
      <w:r w:rsidRPr="000D099E">
        <w:rPr>
          <w:rFonts w:ascii="Arial" w:hAnsi="Arial" w:cs="Arial"/>
        </w:rPr>
        <w:t xml:space="preserve">Mit gondol, az ön érzelmei/érzései pozitívan vagy negatívan befolyásolták a pedagógiai kapcsolatot, vagy esetleg nem is voltak rá befolyással? </w:t>
      </w:r>
    </w:p>
    <w:p w:rsidR="00C45D1A" w:rsidRPr="000D099E" w:rsidRDefault="00C45D1A" w:rsidP="00C45D1A">
      <w:pPr>
        <w:rPr>
          <w:rFonts w:ascii="Arial" w:hAnsi="Arial" w:cs="Arial"/>
        </w:rPr>
      </w:pPr>
    </w:p>
    <w:p w:rsidR="00C45D1A" w:rsidRPr="000D099E" w:rsidRDefault="00C45D1A" w:rsidP="00C45D1A">
      <w:pPr>
        <w:numPr>
          <w:ilvl w:val="0"/>
          <w:numId w:val="27"/>
        </w:numPr>
        <w:spacing w:after="0"/>
        <w:jc w:val="both"/>
        <w:rPr>
          <w:rFonts w:ascii="Arial" w:hAnsi="Arial" w:cs="Arial"/>
        </w:rPr>
      </w:pPr>
      <w:r w:rsidRPr="000D099E">
        <w:rPr>
          <w:rFonts w:ascii="Arial" w:hAnsi="Arial" w:cs="Arial"/>
        </w:rPr>
        <w:t xml:space="preserve">Az érzések/érzelmek kifejezését, vagy elnyomását részesíti inkább előnyben? Mit árul el ez önnek saját magáról? </w:t>
      </w:r>
    </w:p>
    <w:p w:rsidR="00C45D1A" w:rsidRPr="000D099E" w:rsidRDefault="00C45D1A" w:rsidP="00C45D1A">
      <w:pPr>
        <w:rPr>
          <w:rFonts w:ascii="Arial" w:hAnsi="Arial" w:cs="Arial"/>
        </w:rPr>
      </w:pPr>
    </w:p>
    <w:p w:rsidR="00C45D1A" w:rsidRPr="000D099E" w:rsidRDefault="00C45D1A" w:rsidP="00C45D1A">
      <w:pPr>
        <w:numPr>
          <w:ilvl w:val="0"/>
          <w:numId w:val="27"/>
        </w:numPr>
        <w:spacing w:after="0"/>
        <w:jc w:val="both"/>
        <w:rPr>
          <w:rFonts w:ascii="Arial" w:hAnsi="Arial" w:cs="Arial"/>
        </w:rPr>
      </w:pPr>
      <w:r w:rsidRPr="000D099E">
        <w:rPr>
          <w:rFonts w:ascii="Arial" w:hAnsi="Arial" w:cs="Arial"/>
        </w:rPr>
        <w:t>Melyik önre a legjellemzőbb? Homogenizálás, démonizálás vagy normalizálás? Gondolja, hogy szakemberként ez a pozíció magabiztosabbá teszi? Ön szerint változtatnia kéne ezen a pozíción?</w:t>
      </w:r>
    </w:p>
    <w:p w:rsidR="00C45D1A" w:rsidRPr="000D099E" w:rsidRDefault="00C45D1A" w:rsidP="00C45D1A">
      <w:pPr>
        <w:rPr>
          <w:rFonts w:ascii="Arial" w:hAnsi="Arial" w:cs="Arial"/>
        </w:rPr>
      </w:pPr>
    </w:p>
    <w:p w:rsidR="00C45D1A" w:rsidRPr="000D099E" w:rsidRDefault="00C45D1A" w:rsidP="00C45D1A">
      <w:pPr>
        <w:numPr>
          <w:ilvl w:val="0"/>
          <w:numId w:val="27"/>
        </w:numPr>
        <w:spacing w:after="0"/>
        <w:jc w:val="both"/>
        <w:rPr>
          <w:rFonts w:ascii="Arial" w:hAnsi="Arial" w:cs="Arial"/>
        </w:rPr>
      </w:pPr>
      <w:r w:rsidRPr="000D099E">
        <w:rPr>
          <w:rFonts w:ascii="Arial" w:hAnsi="Arial" w:cs="Arial"/>
        </w:rPr>
        <w:t xml:space="preserve">Elemezze az 1. dokumentum 5. </w:t>
      </w:r>
      <w:r w:rsidRPr="000D099E">
        <w:rPr>
          <w:rFonts w:ascii="Arial" w:hAnsi="Arial" w:cs="Arial"/>
          <w:noProof/>
        </w:rPr>
        <w:t>kérdését</w:t>
      </w:r>
      <w:r w:rsidRPr="000D099E">
        <w:rPr>
          <w:rFonts w:ascii="Arial" w:hAnsi="Arial" w:cs="Arial"/>
        </w:rPr>
        <w:t>! Mely elemek vannak nagyobb befolyással az ön érzelmeire/érzéseire? Van ezek között olyan, amin dolgoznia kellene?</w:t>
      </w:r>
    </w:p>
    <w:p w:rsidR="00C45D1A" w:rsidRPr="000D099E" w:rsidRDefault="00C45D1A" w:rsidP="00C45D1A">
      <w:pPr>
        <w:rPr>
          <w:rFonts w:ascii="Arial" w:hAnsi="Arial" w:cs="Arial"/>
        </w:rPr>
      </w:pPr>
    </w:p>
    <w:p w:rsidR="00C45D1A" w:rsidRPr="000D099E" w:rsidRDefault="00C45D1A" w:rsidP="00C45D1A">
      <w:pPr>
        <w:numPr>
          <w:ilvl w:val="0"/>
          <w:numId w:val="27"/>
        </w:numPr>
        <w:spacing w:after="0"/>
        <w:jc w:val="both"/>
        <w:rPr>
          <w:rFonts w:ascii="Arial" w:hAnsi="Arial" w:cs="Arial"/>
        </w:rPr>
      </w:pPr>
      <w:r w:rsidRPr="000D099E">
        <w:rPr>
          <w:rFonts w:ascii="Arial" w:hAnsi="Arial" w:cs="Arial"/>
          <w:noProof/>
        </w:rPr>
        <w:t>Segít</w:t>
      </w:r>
      <w:r w:rsidRPr="000D099E">
        <w:rPr>
          <w:rFonts w:ascii="Arial" w:hAnsi="Arial" w:cs="Arial"/>
        </w:rPr>
        <w:t xml:space="preserve"> </w:t>
      </w:r>
      <w:r w:rsidRPr="000D099E">
        <w:rPr>
          <w:rFonts w:ascii="Arial" w:hAnsi="Arial" w:cs="Arial"/>
          <w:noProof/>
        </w:rPr>
        <w:t>ez</w:t>
      </w:r>
      <w:r w:rsidRPr="000D099E">
        <w:rPr>
          <w:rFonts w:ascii="Arial" w:hAnsi="Arial" w:cs="Arial"/>
        </w:rPr>
        <w:t xml:space="preserve"> az elemzés abban, hogy felismerje, azonosítsa személyiségének jellemzőit, továbbá azt, hogyan hatnak ezek a jellemzők a kompetenciájára (mint a fogyatékkal élő emberek “oktatója”)? Hogyha igen, mit gondol, a szakmai hozzáállásának, fellépésének mely részén kellene dolgoznia, változtatnia?  </w:t>
      </w:r>
    </w:p>
    <w:p w:rsidR="00C45D1A" w:rsidRPr="000D099E" w:rsidRDefault="00C45D1A" w:rsidP="00C45D1A">
      <w:pPr>
        <w:ind w:left="720"/>
        <w:rPr>
          <w:rFonts w:ascii="Arial" w:hAnsi="Arial" w:cs="Arial"/>
        </w:rPr>
      </w:pPr>
    </w:p>
    <w:p w:rsidR="00C45D1A" w:rsidRPr="000D099E" w:rsidRDefault="00C45D1A" w:rsidP="00C45D1A">
      <w:pPr>
        <w:numPr>
          <w:ilvl w:val="0"/>
          <w:numId w:val="27"/>
        </w:numPr>
        <w:spacing w:after="0"/>
        <w:jc w:val="both"/>
        <w:rPr>
          <w:rFonts w:ascii="Arial" w:hAnsi="Arial" w:cs="Arial"/>
        </w:rPr>
      </w:pPr>
      <w:r w:rsidRPr="000D099E">
        <w:rPr>
          <w:rFonts w:ascii="Arial" w:hAnsi="Arial" w:cs="Arial"/>
        </w:rPr>
        <w:t xml:space="preserve">Általában </w:t>
      </w:r>
      <w:r w:rsidRPr="000D099E">
        <w:rPr>
          <w:rFonts w:ascii="Arial" w:hAnsi="Arial" w:cs="Arial"/>
          <w:noProof/>
        </w:rPr>
        <w:t>inkább</w:t>
      </w:r>
      <w:r w:rsidRPr="000D099E">
        <w:rPr>
          <w:rFonts w:ascii="Arial" w:hAnsi="Arial" w:cs="Arial"/>
        </w:rPr>
        <w:t xml:space="preserve"> olyan eseményeket jegyez föl, amelyek szakemberként jó érzéssel töltik el, vagy inkább olyanokat amelyekhez rossz érzések kapcsolódnak? És emberként? Mit gondol, melyek a fontosabbak ön számára? (talán azok a szituációkat, amelyekben konfliktusok merülnek fel, érzelmekben gazdagabbak, mint </w:t>
      </w:r>
      <w:r w:rsidRPr="000D099E">
        <w:rPr>
          <w:rFonts w:ascii="Arial" w:hAnsi="Arial" w:cs="Arial"/>
        </w:rPr>
        <w:lastRenderedPageBreak/>
        <w:t>az ünneplés, vagy éppen fordítva) Gondolja végig. Hogyan éli meg szakmai életében és azon kívül a konfliktusokat és az örömteli eseményeket?</w:t>
      </w:r>
    </w:p>
    <w:p w:rsidR="00C45D1A" w:rsidRPr="000D099E" w:rsidRDefault="00C45D1A" w:rsidP="00C45D1A">
      <w:pPr>
        <w:rPr>
          <w:rFonts w:ascii="Arial" w:hAnsi="Arial" w:cs="Arial"/>
        </w:rPr>
      </w:pPr>
    </w:p>
    <w:p w:rsidR="00C45D1A" w:rsidRPr="000D099E" w:rsidRDefault="00C45D1A" w:rsidP="00C45D1A">
      <w:pPr>
        <w:numPr>
          <w:ilvl w:val="0"/>
          <w:numId w:val="27"/>
        </w:numPr>
        <w:spacing w:after="0"/>
        <w:ind w:left="714" w:hanging="357"/>
        <w:contextualSpacing/>
        <w:jc w:val="both"/>
      </w:pPr>
      <w:r w:rsidRPr="000D099E">
        <w:rPr>
          <w:rFonts w:ascii="Arial" w:hAnsi="Arial" w:cs="Arial"/>
        </w:rPr>
        <w:t xml:space="preserve">A személyes kapcsolat (mely magában foglalja az oktatási kapcsolatot is) elemzése során előkerülő aspektusok közül melyeket lenne érdemes megvitatni a kollégákkal a szakmai konzultációk alkalmával? </w:t>
      </w:r>
    </w:p>
    <w:p w:rsidR="00C45D1A" w:rsidRDefault="00C45D1A" w:rsidP="00C45D1A">
      <w:pPr>
        <w:tabs>
          <w:tab w:val="left" w:pos="703"/>
        </w:tabs>
        <w:suppressAutoHyphens/>
        <w:spacing w:after="0"/>
        <w:ind w:left="720"/>
        <w:rPr>
          <w:rFonts w:ascii="Arial" w:hAnsi="Arial" w:cs="Arial"/>
        </w:rPr>
      </w:pPr>
    </w:p>
    <w:p w:rsidR="003E411A" w:rsidRDefault="003E411A" w:rsidP="003E411A">
      <w:pPr>
        <w:rPr>
          <w:rFonts w:ascii="Arial" w:hAnsi="Arial" w:cs="Arial"/>
        </w:rPr>
      </w:pPr>
    </w:p>
    <w:p w:rsidR="003E411A" w:rsidRDefault="003E411A" w:rsidP="003E411A">
      <w:pPr>
        <w:rPr>
          <w:rFonts w:ascii="Calibri" w:hAnsi="Calibri" w:cs="Times New Roman"/>
          <w:lang w:val="it-IT"/>
        </w:rPr>
      </w:pPr>
    </w:p>
    <w:p w:rsidR="003E411A" w:rsidRDefault="003E411A">
      <w:pPr>
        <w:rPr>
          <w:rFonts w:ascii="Arial" w:eastAsiaTheme="majorEastAsia" w:hAnsi="Arial" w:cs="Arial"/>
          <w:spacing w:val="5"/>
          <w:kern w:val="28"/>
          <w:sz w:val="24"/>
          <w:szCs w:val="24"/>
          <w:lang w:val="it-IT"/>
        </w:rPr>
      </w:pPr>
      <w:r>
        <w:rPr>
          <w:rFonts w:ascii="Arial" w:eastAsiaTheme="majorEastAsia" w:hAnsi="Arial" w:cs="Arial"/>
          <w:spacing w:val="5"/>
          <w:kern w:val="28"/>
          <w:sz w:val="24"/>
          <w:szCs w:val="24"/>
          <w:lang w:val="it-IT"/>
        </w:rPr>
        <w:br w:type="page"/>
      </w:r>
    </w:p>
    <w:p w:rsidR="001F0951" w:rsidRPr="00F922F9" w:rsidRDefault="00C30072">
      <w:pPr>
        <w:rPr>
          <w:rFonts w:ascii="Arial" w:eastAsiaTheme="majorEastAsia" w:hAnsi="Arial" w:cs="Arial"/>
          <w:color w:val="17365D" w:themeColor="text2" w:themeShade="BF"/>
          <w:spacing w:val="5"/>
          <w:kern w:val="28"/>
          <w:sz w:val="24"/>
          <w:szCs w:val="24"/>
          <w:lang w:val="it-IT"/>
        </w:rPr>
      </w:pPr>
      <w:r>
        <w:rPr>
          <w:rFonts w:ascii="Arial" w:eastAsiaTheme="majorEastAsia" w:hAnsi="Arial" w:cs="Arial"/>
          <w:spacing w:val="5"/>
          <w:kern w:val="28"/>
          <w:sz w:val="24"/>
          <w:szCs w:val="24"/>
          <w:lang w:val="it-IT"/>
        </w:rPr>
        <w:lastRenderedPageBreak/>
        <w:t>2</w:t>
      </w:r>
      <w:r w:rsidR="00AB093E" w:rsidRPr="00AB093E">
        <w:rPr>
          <w:rFonts w:ascii="Arial" w:eastAsiaTheme="majorEastAsia" w:hAnsi="Arial" w:cs="Arial"/>
          <w:spacing w:val="5"/>
          <w:kern w:val="28"/>
          <w:sz w:val="24"/>
          <w:szCs w:val="24"/>
          <w:lang w:val="it-IT"/>
        </w:rPr>
        <w:t>.</w:t>
      </w:r>
      <w:r w:rsidR="00AB093E">
        <w:rPr>
          <w:rFonts w:ascii="Arial" w:eastAsiaTheme="majorEastAsia" w:hAnsi="Arial" w:cs="Arial"/>
          <w:color w:val="17365D" w:themeColor="text2" w:themeShade="BF"/>
          <w:spacing w:val="5"/>
          <w:kern w:val="28"/>
          <w:sz w:val="24"/>
          <w:szCs w:val="24"/>
          <w:lang w:val="it-IT"/>
        </w:rPr>
        <w:t xml:space="preserve"> </w:t>
      </w:r>
      <w:r w:rsidR="00AB093E" w:rsidRPr="00AB093E">
        <w:rPr>
          <w:rFonts w:ascii="Arial" w:eastAsiaTheme="majorEastAsia" w:hAnsi="Arial" w:cs="Arial"/>
          <w:spacing w:val="5"/>
          <w:kern w:val="28"/>
          <w:sz w:val="24"/>
          <w:szCs w:val="24"/>
          <w:lang w:val="it-IT"/>
        </w:rPr>
        <w:t>sz. melléklet</w:t>
      </w:r>
      <w:r w:rsidR="00DE2ADE">
        <w:rPr>
          <w:rFonts w:ascii="Arial" w:eastAsiaTheme="majorEastAsia" w:hAnsi="Arial" w:cs="Arial"/>
          <w:spacing w:val="5"/>
          <w:kern w:val="28"/>
          <w:sz w:val="24"/>
          <w:szCs w:val="24"/>
          <w:lang w:val="it-IT"/>
        </w:rPr>
        <w:t xml:space="preserve"> </w:t>
      </w:r>
      <w:r w:rsidR="000D099E">
        <w:rPr>
          <w:rFonts w:ascii="Arial" w:hAnsi="Arial" w:cs="Arial"/>
        </w:rPr>
        <w:t>(Coaching-ról letölt</w:t>
      </w:r>
      <w:r w:rsidR="00DE2ADE">
        <w:rPr>
          <w:rFonts w:ascii="Arial" w:hAnsi="Arial" w:cs="Arial"/>
        </w:rPr>
        <w:t>hető)</w:t>
      </w:r>
    </w:p>
    <w:p w:rsidR="00E13F0F" w:rsidRDefault="00E13F0F" w:rsidP="00967876">
      <w:pPr>
        <w:pStyle w:val="Cm"/>
      </w:pPr>
    </w:p>
    <w:p w:rsidR="00967876" w:rsidRPr="00C91AAF" w:rsidRDefault="00967876" w:rsidP="00967876">
      <w:pPr>
        <w:pStyle w:val="Cm"/>
      </w:pPr>
      <w:r w:rsidRPr="00C91AAF">
        <w:t>Pedagógia</w:t>
      </w:r>
      <w:r>
        <w:t>i modell 2014 Január</w:t>
      </w:r>
    </w:p>
    <w:p w:rsidR="00967876" w:rsidRDefault="00967876" w:rsidP="00967876">
      <w:pPr>
        <w:rPr>
          <w:b/>
          <w:sz w:val="36"/>
          <w:szCs w:val="36"/>
        </w:rPr>
      </w:pPr>
    </w:p>
    <w:p w:rsidR="00967876" w:rsidRDefault="00967876" w:rsidP="00967876">
      <w:pPr>
        <w:rPr>
          <w:b/>
          <w:sz w:val="36"/>
          <w:szCs w:val="36"/>
        </w:rPr>
      </w:pPr>
      <w:r>
        <w:rPr>
          <w:b/>
          <w:sz w:val="36"/>
          <w:szCs w:val="36"/>
        </w:rPr>
        <w:t>Felvételi lap és megfigyelő lapok</w:t>
      </w:r>
      <w:r>
        <w:rPr>
          <w:b/>
          <w:sz w:val="36"/>
          <w:szCs w:val="36"/>
        </w:rPr>
        <w:br w:type="page"/>
      </w:r>
    </w:p>
    <w:p w:rsidR="00967876" w:rsidRPr="00824368" w:rsidRDefault="00967876" w:rsidP="00967876">
      <w:pPr>
        <w:pStyle w:val="Listaszerbekezds"/>
        <w:rPr>
          <w:b/>
          <w:sz w:val="36"/>
          <w:szCs w:val="36"/>
        </w:rPr>
      </w:pPr>
    </w:p>
    <w:p w:rsidR="00967876" w:rsidRPr="00C122D2" w:rsidRDefault="00967876" w:rsidP="00814165">
      <w:pPr>
        <w:pStyle w:val="Listaszerbekezds"/>
        <w:numPr>
          <w:ilvl w:val="0"/>
          <w:numId w:val="12"/>
        </w:numPr>
        <w:pBdr>
          <w:top w:val="single" w:sz="12" w:space="1" w:color="31849B"/>
          <w:left w:val="single" w:sz="12" w:space="4" w:color="31849B"/>
          <w:bottom w:val="single" w:sz="12" w:space="1" w:color="31849B"/>
          <w:right w:val="single" w:sz="12" w:space="4" w:color="31849B"/>
        </w:pBdr>
        <w:tabs>
          <w:tab w:val="left" w:pos="426"/>
        </w:tabs>
        <w:spacing w:after="200" w:line="276" w:lineRule="auto"/>
        <w:jc w:val="left"/>
        <w:rPr>
          <w:rFonts w:cs="Arial"/>
          <w:b/>
          <w:sz w:val="24"/>
          <w:szCs w:val="24"/>
          <w:lang w:val="en-US"/>
        </w:rPr>
      </w:pPr>
      <w:r>
        <w:rPr>
          <w:rFonts w:cs="Arial"/>
          <w:b/>
          <w:sz w:val="24"/>
          <w:szCs w:val="24"/>
          <w:lang w:val="en-US"/>
        </w:rPr>
        <w:t xml:space="preserve">kérdőív </w:t>
      </w:r>
      <w:r w:rsidRPr="00C122D2">
        <w:rPr>
          <w:rFonts w:cs="Arial"/>
          <w:b/>
          <w:sz w:val="24"/>
          <w:szCs w:val="24"/>
          <w:lang w:val="en-US"/>
        </w:rPr>
        <w:t xml:space="preserve"> – Felvételi lap</w:t>
      </w:r>
    </w:p>
    <w:p w:rsidR="00967876" w:rsidRPr="00AB5730" w:rsidRDefault="00967876" w:rsidP="00967876">
      <w:pPr>
        <w:jc w:val="both"/>
      </w:pPr>
      <w:r w:rsidRPr="006E61AE">
        <w:rPr>
          <w:b/>
          <w:u w:val="single"/>
        </w:rPr>
        <w:t>A következő nyomtatványt ki kellene tölteni a szülőkkel (hozzátartozókkal) az interjú során a tanfolyam elkezdése előtt.</w:t>
      </w:r>
      <w:r>
        <w:t xml:space="preserve">  Ez a rész a szakember és a szülők közötti </w:t>
      </w:r>
      <w:r w:rsidRPr="00AB5730">
        <w:t>párbeszéd vázlatát tartalmazza</w:t>
      </w:r>
      <w:r>
        <w:t>.</w:t>
      </w:r>
    </w:p>
    <w:p w:rsidR="00967876" w:rsidRPr="00AB5730" w:rsidRDefault="00967876" w:rsidP="00967876">
      <w:pPr>
        <w:rPr>
          <w:b/>
        </w:rPr>
      </w:pPr>
      <w:r w:rsidRPr="00AB5730">
        <w:rPr>
          <w:b/>
        </w:rPr>
        <w:t>ÁLTALÁNOS ADATOK</w:t>
      </w:r>
    </w:p>
    <w:p w:rsidR="00967876" w:rsidRPr="00AB5730" w:rsidRDefault="00967876" w:rsidP="00967876">
      <w:r w:rsidRPr="00AB5730">
        <w:t>1)</w:t>
      </w:r>
    </w:p>
    <w:p w:rsidR="00967876" w:rsidRPr="00AB5730" w:rsidRDefault="00967876" w:rsidP="00967876">
      <w:r>
        <w:t>- Ügyfél  neve:</w:t>
      </w:r>
      <w:r w:rsidRPr="00AB5730">
        <w:t>………………………………</w:t>
      </w:r>
      <w:r>
        <w:t>………………………………………………………………</w:t>
      </w:r>
    </w:p>
    <w:p w:rsidR="00967876" w:rsidRPr="00AB5730" w:rsidRDefault="00967876" w:rsidP="00967876">
      <w:r w:rsidRPr="00AB5730">
        <w:t>-</w:t>
      </w:r>
      <w:r>
        <w:t xml:space="preserve"> </w:t>
      </w:r>
      <w:r w:rsidRPr="00AB5730">
        <w:t>Születési hely, idő………………</w:t>
      </w:r>
      <w:r>
        <w:t>…………………………………………………………………….</w:t>
      </w:r>
    </w:p>
    <w:p w:rsidR="00967876" w:rsidRPr="00AB5730" w:rsidRDefault="00967876" w:rsidP="00967876">
      <w:r>
        <w:t>- Lakcím: …………………………………………………………………………………………………….</w:t>
      </w:r>
    </w:p>
    <w:p w:rsidR="00967876" w:rsidRPr="00AB5730" w:rsidRDefault="00967876" w:rsidP="00967876">
      <w:r>
        <w:t>- Jelnyelv használata: …………………………………………………………………………………</w:t>
      </w:r>
    </w:p>
    <w:p w:rsidR="00967876" w:rsidRPr="00AB5730" w:rsidRDefault="00967876" w:rsidP="00967876">
      <w:r w:rsidRPr="00AB5730">
        <w:t xml:space="preserve">- </w:t>
      </w:r>
      <w:r>
        <w:t xml:space="preserve"> Vezetékes telefon: ………………………………………………………………………………..</w:t>
      </w:r>
    </w:p>
    <w:p w:rsidR="00967876" w:rsidRPr="00AB5730" w:rsidRDefault="00967876" w:rsidP="00967876">
      <w:r w:rsidRPr="00AB5730">
        <w:t>-</w:t>
      </w:r>
      <w:r>
        <w:t xml:space="preserve"> Mobil telefon: ………………………………………………………………………………………..</w:t>
      </w:r>
    </w:p>
    <w:p w:rsidR="00967876" w:rsidRPr="00AB5730" w:rsidRDefault="00967876" w:rsidP="00967876">
      <w:r w:rsidRPr="00AB5730">
        <w:t xml:space="preserve">2) </w:t>
      </w:r>
    </w:p>
    <w:p w:rsidR="00967876" w:rsidRPr="00AB5730" w:rsidRDefault="00967876" w:rsidP="00967876">
      <w:r w:rsidRPr="00AB5730">
        <w:t>-</w:t>
      </w:r>
      <w:r>
        <w:t xml:space="preserve"> </w:t>
      </w:r>
      <w:r w:rsidRPr="00AB5730">
        <w:t>Anya neve</w:t>
      </w:r>
      <w:r>
        <w:t xml:space="preserve">: </w:t>
      </w:r>
      <w:r w:rsidRPr="00AB5730">
        <w:t>………………………………</w:t>
      </w:r>
      <w:r>
        <w:t>………………………………………………………………..</w:t>
      </w:r>
    </w:p>
    <w:p w:rsidR="00967876" w:rsidRPr="00AB5730" w:rsidRDefault="00967876" w:rsidP="00967876">
      <w:r>
        <w:t xml:space="preserve">- Születési dátum: </w:t>
      </w:r>
      <w:r w:rsidRPr="00AB5730">
        <w:t>…………………</w:t>
      </w:r>
      <w:r>
        <w:t>…………………………………………………………………..</w:t>
      </w:r>
    </w:p>
    <w:p w:rsidR="00967876" w:rsidRPr="00AB5730" w:rsidRDefault="00967876" w:rsidP="00967876">
      <w:r>
        <w:t xml:space="preserve">- Végzettség: </w:t>
      </w:r>
      <w:r w:rsidRPr="00AB5730">
        <w:t>…………………………………</w:t>
      </w:r>
      <w:r>
        <w:t>……………………………………………………………</w:t>
      </w:r>
    </w:p>
    <w:p w:rsidR="00967876" w:rsidRDefault="00967876" w:rsidP="00967876">
      <w:r w:rsidRPr="00AB5730">
        <w:t>-</w:t>
      </w:r>
      <w:r>
        <w:t xml:space="preserve"> </w:t>
      </w:r>
      <w:r w:rsidRPr="00AB5730">
        <w:t>Foglalkozás</w:t>
      </w:r>
      <w:r>
        <w:t xml:space="preserve">: </w:t>
      </w:r>
      <w:r w:rsidRPr="00AB5730">
        <w:t>……………………………………</w:t>
      </w:r>
      <w:r>
        <w:t xml:space="preserve">………………………………………………………… </w:t>
      </w:r>
    </w:p>
    <w:p w:rsidR="00967876" w:rsidRPr="00AB5730" w:rsidRDefault="00967876" w:rsidP="00967876">
      <w:r w:rsidRPr="00AB5730">
        <w:t xml:space="preserve">- </w:t>
      </w:r>
      <w:r>
        <w:t xml:space="preserve"> Vezetékes telefon: ………………………………………………………………………………..</w:t>
      </w:r>
    </w:p>
    <w:p w:rsidR="00967876" w:rsidRPr="00AB5730" w:rsidRDefault="00967876" w:rsidP="00967876">
      <w:r w:rsidRPr="00AB5730">
        <w:t>-</w:t>
      </w:r>
      <w:r>
        <w:t xml:space="preserve"> Mobil telefon: ………………………………………………………………………………………..</w:t>
      </w:r>
    </w:p>
    <w:p w:rsidR="00967876" w:rsidRDefault="00967876" w:rsidP="00967876">
      <w:r w:rsidRPr="00AB5730">
        <w:t>3)</w:t>
      </w:r>
    </w:p>
    <w:p w:rsidR="00967876" w:rsidRPr="00AB5730" w:rsidRDefault="00967876" w:rsidP="00967876">
      <w:r w:rsidRPr="00AB5730">
        <w:t>-</w:t>
      </w:r>
      <w:r>
        <w:t xml:space="preserve"> </w:t>
      </w:r>
      <w:r w:rsidRPr="00AB5730">
        <w:t>Apa neve………………………………</w:t>
      </w:r>
      <w:r>
        <w:t>………………………………………………………………..</w:t>
      </w:r>
      <w:r>
        <w:tab/>
      </w:r>
      <w:r>
        <w:tab/>
      </w:r>
      <w:r>
        <w:tab/>
      </w:r>
    </w:p>
    <w:p w:rsidR="00967876" w:rsidRPr="00AB5730" w:rsidRDefault="00967876" w:rsidP="00967876">
      <w:r w:rsidRPr="00AB5730">
        <w:t>-</w:t>
      </w:r>
      <w:r>
        <w:t xml:space="preserve"> </w:t>
      </w:r>
      <w:r w:rsidRPr="00AB5730">
        <w:t xml:space="preserve">Születési </w:t>
      </w:r>
      <w:r>
        <w:t xml:space="preserve">dátum: </w:t>
      </w:r>
      <w:r w:rsidRPr="00AB5730">
        <w:t>…………………</w:t>
      </w:r>
      <w:r>
        <w:t>…………………………………………………………………</w:t>
      </w:r>
    </w:p>
    <w:p w:rsidR="00967876" w:rsidRPr="00AB5730" w:rsidRDefault="00967876" w:rsidP="00967876">
      <w:r>
        <w:t xml:space="preserve">- Végzettség: </w:t>
      </w:r>
      <w:r w:rsidRPr="00AB5730">
        <w:t>…………………………………</w:t>
      </w:r>
      <w:r>
        <w:t>………………………………………………………..</w:t>
      </w:r>
    </w:p>
    <w:p w:rsidR="00967876" w:rsidRDefault="00967876" w:rsidP="00967876">
      <w:r w:rsidRPr="00AB5730">
        <w:t>-</w:t>
      </w:r>
      <w:r>
        <w:t xml:space="preserve"> </w:t>
      </w:r>
      <w:r w:rsidRPr="00AB5730">
        <w:t>Foglalkozás</w:t>
      </w:r>
      <w:r>
        <w:t xml:space="preserve">: </w:t>
      </w:r>
      <w:r w:rsidRPr="00AB5730">
        <w:t>……………………………………</w:t>
      </w:r>
      <w:r>
        <w:t>………………………………………………………</w:t>
      </w:r>
    </w:p>
    <w:p w:rsidR="00967876" w:rsidRPr="00AB5730" w:rsidRDefault="00967876" w:rsidP="00967876">
      <w:r w:rsidRPr="00AB5730">
        <w:t xml:space="preserve">- </w:t>
      </w:r>
      <w:r>
        <w:t xml:space="preserve"> Vezetékes telefon: ………………………………………………………………………………..</w:t>
      </w:r>
    </w:p>
    <w:p w:rsidR="00967876" w:rsidRDefault="00967876" w:rsidP="00967876">
      <w:r w:rsidRPr="00AB5730">
        <w:t>-</w:t>
      </w:r>
      <w:r>
        <w:t xml:space="preserve"> Mobil telefon: ………………………………………………………………………………………..</w:t>
      </w:r>
    </w:p>
    <w:p w:rsidR="00967876" w:rsidRPr="00AB5730" w:rsidRDefault="00967876" w:rsidP="00967876">
      <w:r w:rsidRPr="00AB5730">
        <w:t>4) Testvérek</w:t>
      </w:r>
      <w:r>
        <w:t>:</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0"/>
        <w:gridCol w:w="2340"/>
        <w:gridCol w:w="2340"/>
      </w:tblGrid>
      <w:tr w:rsidR="00967876" w:rsidRPr="00AB5730" w:rsidTr="00A50143">
        <w:tc>
          <w:tcPr>
            <w:tcW w:w="3490" w:type="dxa"/>
            <w:tcBorders>
              <w:top w:val="single" w:sz="4" w:space="0" w:color="auto"/>
              <w:left w:val="single" w:sz="4" w:space="0" w:color="auto"/>
              <w:bottom w:val="single" w:sz="4" w:space="0" w:color="auto"/>
              <w:right w:val="single" w:sz="4" w:space="0" w:color="auto"/>
            </w:tcBorders>
            <w:hideMark/>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r w:rsidRPr="00AB5730">
              <w:rPr>
                <w:rFonts w:cs="Arial"/>
              </w:rPr>
              <w:lastRenderedPageBreak/>
              <w:t>Név</w:t>
            </w:r>
          </w:p>
        </w:tc>
        <w:tc>
          <w:tcPr>
            <w:tcW w:w="2340" w:type="dxa"/>
            <w:tcBorders>
              <w:top w:val="single" w:sz="4" w:space="0" w:color="auto"/>
              <w:left w:val="single" w:sz="4" w:space="0" w:color="auto"/>
              <w:bottom w:val="single" w:sz="4" w:space="0" w:color="auto"/>
              <w:right w:val="single" w:sz="4" w:space="0" w:color="auto"/>
            </w:tcBorders>
            <w:hideMark/>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r w:rsidRPr="00AB5730">
              <w:rPr>
                <w:rFonts w:cs="Arial"/>
              </w:rPr>
              <w:t>életkor</w:t>
            </w:r>
          </w:p>
        </w:tc>
        <w:tc>
          <w:tcPr>
            <w:tcW w:w="2340" w:type="dxa"/>
            <w:tcBorders>
              <w:top w:val="single" w:sz="4" w:space="0" w:color="auto"/>
              <w:left w:val="single" w:sz="4" w:space="0" w:color="auto"/>
              <w:bottom w:val="single" w:sz="4" w:space="0" w:color="auto"/>
              <w:right w:val="single" w:sz="4" w:space="0" w:color="auto"/>
            </w:tcBorders>
            <w:hideMark/>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r w:rsidRPr="00AB5730">
              <w:rPr>
                <w:rFonts w:cs="Arial"/>
              </w:rPr>
              <w:t>Együtt élnek</w:t>
            </w:r>
            <w:r>
              <w:rPr>
                <w:rFonts w:cs="Arial"/>
              </w:rPr>
              <w:t>-e</w:t>
            </w:r>
            <w:r w:rsidRPr="00AB5730">
              <w:rPr>
                <w:rFonts w:cs="Arial"/>
              </w:rPr>
              <w:t>?</w:t>
            </w:r>
          </w:p>
        </w:tc>
      </w:tr>
      <w:tr w:rsidR="00967876" w:rsidRPr="00AB5730" w:rsidTr="00A50143">
        <w:tc>
          <w:tcPr>
            <w:tcW w:w="3490" w:type="dxa"/>
            <w:tcBorders>
              <w:top w:val="single" w:sz="4" w:space="0" w:color="auto"/>
              <w:left w:val="single" w:sz="4" w:space="0" w:color="auto"/>
              <w:bottom w:val="single" w:sz="4" w:space="0" w:color="auto"/>
              <w:right w:val="single" w:sz="4" w:space="0" w:color="auto"/>
            </w:tcBorders>
            <w:hideMark/>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p>
        </w:tc>
        <w:tc>
          <w:tcPr>
            <w:tcW w:w="2340" w:type="dxa"/>
            <w:tcBorders>
              <w:top w:val="single" w:sz="4" w:space="0" w:color="auto"/>
              <w:left w:val="single" w:sz="4" w:space="0" w:color="auto"/>
              <w:bottom w:val="single" w:sz="4" w:space="0" w:color="auto"/>
              <w:right w:val="single" w:sz="4" w:space="0" w:color="auto"/>
            </w:tcBorders>
            <w:hideMark/>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p>
        </w:tc>
        <w:tc>
          <w:tcPr>
            <w:tcW w:w="2340" w:type="dxa"/>
            <w:tcBorders>
              <w:top w:val="single" w:sz="4" w:space="0" w:color="auto"/>
              <w:left w:val="single" w:sz="4" w:space="0" w:color="auto"/>
              <w:bottom w:val="single" w:sz="4" w:space="0" w:color="auto"/>
              <w:right w:val="single" w:sz="4" w:space="0" w:color="auto"/>
            </w:tcBorders>
            <w:hideMark/>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r w:rsidRPr="00AB5730">
              <w:rPr>
                <w:rFonts w:cs="Arial"/>
              </w:rPr>
              <w:t>Igen     Nem</w:t>
            </w:r>
          </w:p>
        </w:tc>
      </w:tr>
      <w:tr w:rsidR="00967876" w:rsidRPr="00AB5730" w:rsidTr="00A50143">
        <w:tc>
          <w:tcPr>
            <w:tcW w:w="3490" w:type="dxa"/>
            <w:tcBorders>
              <w:top w:val="single" w:sz="4" w:space="0" w:color="auto"/>
              <w:left w:val="single" w:sz="4" w:space="0" w:color="auto"/>
              <w:bottom w:val="single" w:sz="4" w:space="0" w:color="auto"/>
              <w:right w:val="single" w:sz="4" w:space="0" w:color="auto"/>
            </w:tcBorders>
            <w:hideMark/>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p>
        </w:tc>
        <w:tc>
          <w:tcPr>
            <w:tcW w:w="2340" w:type="dxa"/>
            <w:tcBorders>
              <w:top w:val="single" w:sz="4" w:space="0" w:color="auto"/>
              <w:left w:val="single" w:sz="4" w:space="0" w:color="auto"/>
              <w:bottom w:val="single" w:sz="4" w:space="0" w:color="auto"/>
              <w:right w:val="single" w:sz="4" w:space="0" w:color="auto"/>
            </w:tcBorders>
            <w:hideMark/>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p>
        </w:tc>
        <w:tc>
          <w:tcPr>
            <w:tcW w:w="2340" w:type="dxa"/>
            <w:tcBorders>
              <w:top w:val="single" w:sz="4" w:space="0" w:color="auto"/>
              <w:left w:val="single" w:sz="4" w:space="0" w:color="auto"/>
              <w:bottom w:val="single" w:sz="4" w:space="0" w:color="auto"/>
              <w:right w:val="single" w:sz="4" w:space="0" w:color="auto"/>
            </w:tcBorders>
            <w:hideMark/>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r w:rsidRPr="00AB5730">
              <w:rPr>
                <w:rFonts w:cs="Arial"/>
              </w:rPr>
              <w:t>Igen     Nem</w:t>
            </w:r>
          </w:p>
        </w:tc>
      </w:tr>
      <w:tr w:rsidR="00967876" w:rsidRPr="00AB5730" w:rsidTr="00A50143">
        <w:tc>
          <w:tcPr>
            <w:tcW w:w="3490" w:type="dxa"/>
            <w:tcBorders>
              <w:top w:val="single" w:sz="4" w:space="0" w:color="auto"/>
              <w:left w:val="single" w:sz="4" w:space="0" w:color="auto"/>
              <w:bottom w:val="single" w:sz="4" w:space="0" w:color="auto"/>
              <w:right w:val="single" w:sz="4" w:space="0" w:color="auto"/>
            </w:tcBorders>
            <w:hideMark/>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p>
        </w:tc>
        <w:tc>
          <w:tcPr>
            <w:tcW w:w="2340" w:type="dxa"/>
            <w:tcBorders>
              <w:top w:val="single" w:sz="4" w:space="0" w:color="auto"/>
              <w:left w:val="single" w:sz="4" w:space="0" w:color="auto"/>
              <w:bottom w:val="single" w:sz="4" w:space="0" w:color="auto"/>
              <w:right w:val="single" w:sz="4" w:space="0" w:color="auto"/>
            </w:tcBorders>
            <w:hideMark/>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p>
        </w:tc>
        <w:tc>
          <w:tcPr>
            <w:tcW w:w="2340" w:type="dxa"/>
            <w:tcBorders>
              <w:top w:val="single" w:sz="4" w:space="0" w:color="auto"/>
              <w:left w:val="single" w:sz="4" w:space="0" w:color="auto"/>
              <w:bottom w:val="single" w:sz="4" w:space="0" w:color="auto"/>
              <w:right w:val="single" w:sz="4" w:space="0" w:color="auto"/>
            </w:tcBorders>
            <w:hideMark/>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r w:rsidRPr="00AB5730">
              <w:rPr>
                <w:rFonts w:cs="Arial"/>
              </w:rPr>
              <w:t>Igen    Nem</w:t>
            </w:r>
          </w:p>
        </w:tc>
      </w:tr>
    </w:tbl>
    <w:p w:rsidR="00967876" w:rsidRPr="00AB5730" w:rsidRDefault="00967876" w:rsidP="00967876"/>
    <w:p w:rsidR="00967876" w:rsidRPr="00AB5730" w:rsidRDefault="00967876" w:rsidP="00967876">
      <w:r>
        <w:t>A testvérekkel való kapcsolat jellege:</w:t>
      </w:r>
    </w:p>
    <w:p w:rsidR="00967876" w:rsidRDefault="00967876" w:rsidP="00967876">
      <w:r w:rsidRPr="00AB5730">
        <w:t>………………………………………………………………………………………………………………………………………………………………………………………………………………………………………………………………………………………………………………………….</w:t>
      </w:r>
    </w:p>
    <w:p w:rsidR="00967876" w:rsidRDefault="00967876" w:rsidP="00967876">
      <w:r>
        <w:t>5)  Van-e valamilyen egészségkárosodás, krónikus betegség a családtagok között?</w:t>
      </w:r>
    </w:p>
    <w:p w:rsidR="00967876" w:rsidRPr="00AB5730" w:rsidRDefault="00967876" w:rsidP="00967876">
      <w:r>
        <w:t>…………………………………………………………………………………………………………………………………………………………………………………………………………………………………………………………………………………………………………………………</w:t>
      </w:r>
    </w:p>
    <w:p w:rsidR="00967876" w:rsidRPr="00AB5730" w:rsidRDefault="00967876" w:rsidP="00967876">
      <w:r>
        <w:t>6</w:t>
      </w:r>
      <w:r w:rsidRPr="00AB5730">
        <w:t xml:space="preserve">) </w:t>
      </w:r>
      <w:r>
        <w:t>Kikkel lakott korábban?</w:t>
      </w:r>
    </w:p>
    <w:p w:rsidR="00967876" w:rsidRPr="00AB5730" w:rsidRDefault="00967876" w:rsidP="00967876">
      <w:r w:rsidRPr="00AB5730">
        <w:t>…………………………………………………………………………………………………………………………………………………………….</w:t>
      </w:r>
    </w:p>
    <w:p w:rsidR="00967876" w:rsidRPr="00AB5730" w:rsidRDefault="00967876" w:rsidP="00967876">
      <w:r>
        <w:t>7) Gondnoksági státusz:</w:t>
      </w:r>
    </w:p>
    <w:p w:rsidR="00967876" w:rsidRDefault="00967876" w:rsidP="00967876">
      <w:r>
        <w:t>………………………………………………………………………………………………………………………………………………………………………………………………………………………………………………………………………………………………………………………..</w:t>
      </w:r>
    </w:p>
    <w:p w:rsidR="00967876" w:rsidRPr="00AB5730" w:rsidRDefault="00967876" w:rsidP="00967876">
      <w:r>
        <w:t>8) Juttatások (nyugdíj, rokkantsági járulék, megemelt családi pótlék, egyéb)</w:t>
      </w:r>
    </w:p>
    <w:p w:rsidR="00967876" w:rsidRPr="00AB5730" w:rsidRDefault="00967876" w:rsidP="00967876">
      <w:r>
        <w:t>……………………………………………………………………………………………………………………………………………………………………………………………………………………………………………………………………………………………………………………………………………………………………………………………………………………………………………………………………………………….</w:t>
      </w:r>
    </w:p>
    <w:p w:rsidR="00967876" w:rsidRDefault="00967876" w:rsidP="00967876">
      <w:r>
        <w:t>9</w:t>
      </w:r>
      <w:r w:rsidRPr="00AB5730">
        <w:t>)</w:t>
      </w:r>
      <w:r>
        <w:t xml:space="preserve"> Foglalkoztatási státusza:</w:t>
      </w:r>
    </w:p>
    <w:p w:rsidR="00967876" w:rsidRPr="00AB5730" w:rsidRDefault="00967876" w:rsidP="00967876">
      <w:r>
        <w:t>………………………………………………………………………………………………………………………………………………………………………………………………………………………………………………………………………………………………………………………………………………………………………………………………………………………………………………………………………………………</w:t>
      </w:r>
    </w:p>
    <w:p w:rsidR="00967876" w:rsidRPr="00AB5730" w:rsidRDefault="00967876" w:rsidP="00967876">
      <w:pPr>
        <w:rPr>
          <w:b/>
        </w:rPr>
      </w:pPr>
      <w:r>
        <w:rPr>
          <w:b/>
        </w:rPr>
        <w:t>ISKOLAI  VÉGZETTSÉG, SZAKKÉPESÍTÉS</w:t>
      </w:r>
    </w:p>
    <w:p w:rsidR="00967876" w:rsidRDefault="00967876" w:rsidP="00967876">
      <w:r>
        <w:t xml:space="preserve">10) Jelenlegi végzettségei </w:t>
      </w:r>
      <w:r w:rsidRPr="00AB5730">
        <w:t xml:space="preserve"> (az intéz</w:t>
      </w:r>
      <w:r>
        <w:t>mény fajtája, neve, címe</w:t>
      </w:r>
      <w:r w:rsidRPr="00AB5730">
        <w:t>)</w:t>
      </w:r>
    </w:p>
    <w:p w:rsidR="00967876" w:rsidRPr="00AB5730" w:rsidRDefault="00967876" w:rsidP="00967876">
      <w:r>
        <w:t>Iskolai végzettséget, szakképzést igazoló bizonyítványok másolata.</w:t>
      </w:r>
    </w:p>
    <w:p w:rsidR="00967876" w:rsidRPr="00AB5730" w:rsidRDefault="00967876" w:rsidP="00967876">
      <w:r w:rsidRPr="00AB5730">
        <w:t>…………………………………………………………………………………………………………………………………………………………………………………………………………………………………………………………………………………………………………………………</w:t>
      </w:r>
    </w:p>
    <w:p w:rsidR="00967876" w:rsidRPr="00AB5730" w:rsidRDefault="00967876" w:rsidP="00967876"/>
    <w:p w:rsidR="00967876" w:rsidRPr="00AB5730" w:rsidRDefault="00967876" w:rsidP="00967876">
      <w:r w:rsidRPr="00AB5730">
        <w:t>9) A szül</w:t>
      </w:r>
      <w:r>
        <w:t>ők megjegyzései a tanulmányi/szak</w:t>
      </w:r>
      <w:r w:rsidRPr="00AB5730">
        <w:t>képzési eredményekre</w:t>
      </w:r>
      <w:r>
        <w:t>; további képzést igényelnek-e?</w:t>
      </w:r>
    </w:p>
    <w:p w:rsidR="00967876" w:rsidRDefault="00967876" w:rsidP="00967876">
      <w:r w:rsidRPr="00AB5730">
        <w:lastRenderedPageBreak/>
        <w:t>………………………………………………………………………………………………………………………………………………………………………………………………………………………………………………………………………………………………………………………..</w:t>
      </w:r>
    </w:p>
    <w:p w:rsidR="00967876" w:rsidRPr="00AB5730" w:rsidRDefault="00967876" w:rsidP="00967876">
      <w:r>
        <w:t>10) G</w:t>
      </w:r>
      <w:r w:rsidRPr="00AB5730">
        <w:t>yógypedagógu</w:t>
      </w:r>
      <w:r>
        <w:t>s vagy más szakmai referenciaszemély elérhetősége:</w:t>
      </w:r>
    </w:p>
    <w:p w:rsidR="00967876" w:rsidRPr="00AB5730" w:rsidRDefault="00967876" w:rsidP="00967876">
      <w:r>
        <w:t>………………………………………………………………………………………………………………………………………………………………………………………………………………………………………………………………………………………………………………………….</w:t>
      </w:r>
    </w:p>
    <w:p w:rsidR="00967876" w:rsidRPr="00AB5730" w:rsidRDefault="00967876" w:rsidP="00967876">
      <w:pPr>
        <w:rPr>
          <w:b/>
        </w:rPr>
      </w:pPr>
      <w:r w:rsidRPr="00AB5730">
        <w:rPr>
          <w:b/>
        </w:rPr>
        <w:t>REFERENCIA SZOLGÁLTATÁSOK</w:t>
      </w:r>
    </w:p>
    <w:p w:rsidR="00967876" w:rsidRPr="00AB5730" w:rsidRDefault="00967876" w:rsidP="00967876">
      <w:r>
        <w:t>10) Otthoni gondozásban részesült-e  az ügyfél</w:t>
      </w:r>
      <w:r w:rsidRPr="00AB5730">
        <w:t xml:space="preserve">? </w:t>
      </w:r>
    </w:p>
    <w:p w:rsidR="00967876" w:rsidRPr="00AB5730" w:rsidRDefault="00967876" w:rsidP="00967876">
      <w:r w:rsidRPr="00AB5730">
        <w:t>-</w:t>
      </w:r>
      <w:r>
        <w:t xml:space="preserve"> Mikor</w:t>
      </w:r>
      <w:r w:rsidRPr="00AB5730">
        <w:t>?.................................................................................................................................................</w:t>
      </w:r>
    </w:p>
    <w:p w:rsidR="00967876" w:rsidRPr="00AB5730" w:rsidRDefault="00967876" w:rsidP="00967876">
      <w:r>
        <w:t>-A gondozó n</w:t>
      </w:r>
      <w:r w:rsidRPr="00AB5730">
        <w:t>eve</w:t>
      </w:r>
      <w:r>
        <w:t xml:space="preserve">, elérhetősége: </w:t>
      </w:r>
      <w:r w:rsidRPr="00AB5730">
        <w:t>………………………………………………………………………………………</w:t>
      </w:r>
      <w:r>
        <w:t>………………………………………………….</w:t>
      </w:r>
    </w:p>
    <w:p w:rsidR="00967876" w:rsidRPr="00AB5730" w:rsidRDefault="00967876" w:rsidP="00967876">
      <w:r w:rsidRPr="00AB5730">
        <w:t>1</w:t>
      </w:r>
      <w:r>
        <w:t>1) Igénybe vett-e az ügyfél tartósan szociális/</w:t>
      </w:r>
      <w:r w:rsidRPr="00AB5730">
        <w:t>rehabilitációs szolgáltatás</w:t>
      </w:r>
      <w:r>
        <w:t xml:space="preserve">t?          </w:t>
      </w:r>
      <w:r w:rsidRPr="00AB5730">
        <w:t xml:space="preserve"> IGEN                   NEM</w:t>
      </w:r>
    </w:p>
    <w:p w:rsidR="00967876" w:rsidRPr="00AB5730" w:rsidRDefault="00967876" w:rsidP="00967876">
      <w:r w:rsidRPr="00AB5730">
        <w:t>-</w:t>
      </w:r>
      <w:r>
        <w:t xml:space="preserve"> Jellege</w:t>
      </w:r>
      <w:r w:rsidRPr="00AB5730">
        <w:t>?....................................................................................................................................................</w:t>
      </w:r>
    </w:p>
    <w:p w:rsidR="00967876" w:rsidRDefault="00967876" w:rsidP="00967876">
      <w:r w:rsidRPr="00AB5730">
        <w:t>-</w:t>
      </w:r>
      <w:r>
        <w:t xml:space="preserve"> </w:t>
      </w:r>
      <w:r w:rsidRPr="00AB5730">
        <w:t>Milyen formában? ………………………………………………………………………………………………………………………………………………………….</w:t>
      </w:r>
    </w:p>
    <w:p w:rsidR="00967876" w:rsidRPr="00AB5730" w:rsidRDefault="00967876" w:rsidP="00967876">
      <w:pPr>
        <w:rPr>
          <w:b/>
        </w:rPr>
      </w:pPr>
      <w:r w:rsidRPr="00AB5730">
        <w:rPr>
          <w:b/>
        </w:rPr>
        <w:t>EGÉSZSÉGI ÁLLAPOT</w:t>
      </w:r>
    </w:p>
    <w:p w:rsidR="00967876" w:rsidRPr="00AB5730" w:rsidRDefault="00967876" w:rsidP="00967876">
      <w:r w:rsidRPr="00AB5730">
        <w:t>12) Van</w:t>
      </w:r>
      <w:r>
        <w:t>-e az ügyfélne</w:t>
      </w:r>
      <w:r w:rsidRPr="00AB5730">
        <w:t>k va</w:t>
      </w:r>
      <w:r>
        <w:t>lamilyen konkrét problémája az alábbiakhoz kapcsolódóan:</w:t>
      </w:r>
    </w:p>
    <w:p w:rsidR="00967876" w:rsidRDefault="00967876" w:rsidP="00967876">
      <w:r>
        <w:t xml:space="preserve">- </w:t>
      </w:r>
      <w:r w:rsidRPr="00AB5730">
        <w:t>mozgás………………………………………………………………………………………………………………………………………………</w:t>
      </w:r>
    </w:p>
    <w:p w:rsidR="00967876" w:rsidRPr="00AB5730" w:rsidRDefault="00967876" w:rsidP="00967876">
      <w:r>
        <w:t xml:space="preserve">- </w:t>
      </w:r>
      <w:r w:rsidRPr="00AB5730">
        <w:t>látás………………………………………………………………………………………………………………………………………………….</w:t>
      </w:r>
    </w:p>
    <w:p w:rsidR="00967876" w:rsidRPr="00AB5730" w:rsidRDefault="00967876" w:rsidP="00967876">
      <w:r>
        <w:t xml:space="preserve">- </w:t>
      </w:r>
      <w:r w:rsidRPr="00AB5730">
        <w:t>hallás………………………………………………………………………………………………………………………………………………..</w:t>
      </w:r>
    </w:p>
    <w:p w:rsidR="00967876" w:rsidRPr="00AB5730" w:rsidRDefault="00967876" w:rsidP="00967876">
      <w:r>
        <w:t xml:space="preserve">- </w:t>
      </w:r>
      <w:r w:rsidRPr="00AB5730">
        <w:t>nyelv</w:t>
      </w:r>
      <w:r>
        <w:t xml:space="preserve">használat </w:t>
      </w:r>
      <w:r w:rsidRPr="00AB5730">
        <w:t>…………………………………………………………………………………………………………………………………</w:t>
      </w:r>
    </w:p>
    <w:p w:rsidR="00967876" w:rsidRPr="00AB5730" w:rsidRDefault="00967876" w:rsidP="00967876">
      <w:r>
        <w:t xml:space="preserve">- </w:t>
      </w:r>
      <w:r w:rsidRPr="00AB5730">
        <w:t>étkezési intoleranciák……………………………………………………………………………………………………………………..</w:t>
      </w:r>
    </w:p>
    <w:p w:rsidR="00967876" w:rsidRPr="00AB5730" w:rsidRDefault="00967876" w:rsidP="00967876">
      <w:r>
        <w:t xml:space="preserve">- </w:t>
      </w:r>
      <w:r w:rsidRPr="00AB5730">
        <w:t>más…………………………………………………………………………………………………………………………………………………</w:t>
      </w:r>
    </w:p>
    <w:p w:rsidR="00967876" w:rsidRPr="00AB5730" w:rsidRDefault="00967876" w:rsidP="00967876">
      <w:r>
        <w:t xml:space="preserve">13) Az ügyfél </w:t>
      </w:r>
      <w:r w:rsidRPr="00AB5730">
        <w:t xml:space="preserve">jelenleg </w:t>
      </w:r>
      <w:r>
        <w:t>habilitációs/rehabilitációs terápián részt vesz-e</w:t>
      </w:r>
      <w:r w:rsidRPr="00AB5730">
        <w:t xml:space="preserve">? </w:t>
      </w:r>
      <w:r>
        <w:tab/>
      </w:r>
      <w:r w:rsidRPr="00AB5730">
        <w:t>IGEN                 NEM</w:t>
      </w:r>
    </w:p>
    <w:p w:rsidR="00967876" w:rsidRPr="00AB5730" w:rsidRDefault="00967876" w:rsidP="00967876">
      <w:r>
        <w:t>Jellege</w:t>
      </w:r>
      <w:r w:rsidRPr="00AB5730">
        <w:t>?</w:t>
      </w:r>
      <w:r>
        <w:t xml:space="preserve"> …</w:t>
      </w:r>
      <w:r w:rsidRPr="00AB5730">
        <w:t>.............................................................................................................................................</w:t>
      </w:r>
    </w:p>
    <w:p w:rsidR="00967876" w:rsidRPr="00AB5730" w:rsidRDefault="00967876" w:rsidP="00967876">
      <w:r>
        <w:t xml:space="preserve">14) Az ügyfél </w:t>
      </w:r>
      <w:r w:rsidRPr="00AB5730">
        <w:t xml:space="preserve"> jelenl</w:t>
      </w:r>
      <w:r>
        <w:t>eg gyógyszeres kezelést kap-e</w:t>
      </w:r>
      <w:r w:rsidRPr="00AB5730">
        <w:t xml:space="preserve">?   </w:t>
      </w:r>
      <w:r>
        <w:tab/>
      </w:r>
      <w:r>
        <w:tab/>
      </w:r>
      <w:r>
        <w:tab/>
      </w:r>
      <w:r w:rsidRPr="00AB5730">
        <w:t>IGEN                NEM</w:t>
      </w:r>
    </w:p>
    <w:p w:rsidR="00967876" w:rsidRPr="00AB5730" w:rsidRDefault="00967876" w:rsidP="00967876">
      <w:r>
        <w:t>Alkalmazott gyógyszerek: …</w:t>
      </w:r>
      <w:r w:rsidRPr="00AB5730">
        <w:t>.............................................................................................................................................</w:t>
      </w:r>
      <w:r>
        <w:t>......................................................................................................................................................................................</w:t>
      </w:r>
    </w:p>
    <w:p w:rsidR="00967876" w:rsidRDefault="00967876" w:rsidP="00967876"/>
    <w:p w:rsidR="00967876" w:rsidRPr="00AB5730" w:rsidRDefault="00967876" w:rsidP="00967876">
      <w:pPr>
        <w:rPr>
          <w:b/>
        </w:rPr>
      </w:pPr>
      <w:r w:rsidRPr="00AB5730">
        <w:rPr>
          <w:b/>
        </w:rPr>
        <w:t>SZABADIDŐ</w:t>
      </w:r>
    </w:p>
    <w:p w:rsidR="00967876" w:rsidRPr="00AB5730" w:rsidRDefault="00967876" w:rsidP="00967876">
      <w:r>
        <w:lastRenderedPageBreak/>
        <w:t>15) Sportol-e az ügyfél</w:t>
      </w:r>
      <w:r w:rsidRPr="00AB5730">
        <w:t xml:space="preserve">?                                                                    </w:t>
      </w:r>
      <w:r>
        <w:tab/>
      </w:r>
      <w:r>
        <w:tab/>
      </w:r>
      <w:r w:rsidRPr="00AB5730">
        <w:t xml:space="preserve">IGEN    </w:t>
      </w:r>
      <w:r>
        <w:t xml:space="preserve">              </w:t>
      </w:r>
      <w:r w:rsidRPr="00AB5730">
        <w:t>NEM</w:t>
      </w:r>
    </w:p>
    <w:p w:rsidR="00967876" w:rsidRPr="00AB5730" w:rsidRDefault="00967876" w:rsidP="00967876">
      <w:r>
        <w:t xml:space="preserve">- Sportág megnevezése, gyakoriság: </w:t>
      </w:r>
      <w:r w:rsidRPr="00AB5730">
        <w:t>……………………………………………………………………………</w:t>
      </w:r>
      <w:r>
        <w:t>……………………….</w:t>
      </w:r>
      <w:r w:rsidRPr="00AB5730">
        <w:t xml:space="preserve">  </w:t>
      </w:r>
    </w:p>
    <w:p w:rsidR="00967876" w:rsidRDefault="00967876" w:rsidP="00967876">
      <w:r w:rsidRPr="00AB5730">
        <w:t>-Hol?........................................................................................................................................................</w:t>
      </w:r>
    </w:p>
    <w:p w:rsidR="00967876" w:rsidRPr="00AB5730" w:rsidRDefault="00967876" w:rsidP="00967876">
      <w:r>
        <w:t>- Eü. kockázati tényezők (szülői vagy orvosi utasítás; igazolás mellékelve).</w:t>
      </w:r>
    </w:p>
    <w:p w:rsidR="00967876" w:rsidRPr="00AB5730" w:rsidRDefault="00967876" w:rsidP="00967876">
      <w:r w:rsidRPr="00AB5730">
        <w:t xml:space="preserve">16) Más szabadidős tevékenységek? </w:t>
      </w:r>
    </w:p>
    <w:p w:rsidR="00967876" w:rsidRPr="00AB5730" w:rsidRDefault="00967876" w:rsidP="00967876">
      <w:r w:rsidRPr="00AB5730">
        <w:t>………………………………………………………………………………………………………………………………………………………………………………………………………………………………………………………………………………………………………………………….</w:t>
      </w:r>
    </w:p>
    <w:p w:rsidR="00967876" w:rsidRPr="00AB5730" w:rsidRDefault="00967876" w:rsidP="00967876">
      <w:r w:rsidRPr="00AB5730">
        <w:t xml:space="preserve">17) </w:t>
      </w:r>
      <w:r>
        <w:t>Általában hogyan telik a napja?</w:t>
      </w:r>
    </w:p>
    <w:p w:rsidR="00967876" w:rsidRPr="00AB5730" w:rsidRDefault="00967876" w:rsidP="00967876">
      <w:r w:rsidRPr="00AB5730">
        <w:t>reggel</w:t>
      </w:r>
      <w:r>
        <w:t>:</w:t>
      </w:r>
      <w:r w:rsidRPr="00AB5730">
        <w:t>…………………………………………………………………………………………………………………………………………………</w:t>
      </w:r>
      <w:r>
        <w:t>…</w:t>
      </w:r>
      <w:r w:rsidRPr="00AB5730">
        <w:t>....................................................................................................................................................................................................................................................................................................</w:t>
      </w:r>
      <w:r>
        <w:t>...............................</w:t>
      </w:r>
      <w:r w:rsidRPr="00AB5730">
        <w:t>délben…………………………………………………………………………………………………………………………………………………………………………………………………………………………………………………………………………………………………………………………………………………………………………………………………………………………………………………………………………</w:t>
      </w:r>
    </w:p>
    <w:p w:rsidR="00967876" w:rsidRPr="00AB5730" w:rsidRDefault="00967876" w:rsidP="00967876">
      <w:r w:rsidRPr="00AB5730">
        <w:t>este……………………………………………………………………………………………………………………………………………………………………………………………………………………………………………………………………………………………………………………………………………………………………………………………………………………………………………………………………………….</w:t>
      </w:r>
    </w:p>
    <w:p w:rsidR="00967876" w:rsidRDefault="00967876" w:rsidP="00967876">
      <w:r w:rsidRPr="00AB5730">
        <w:t>18) Hogy</w:t>
      </w:r>
      <w:r>
        <w:t>an telik a hétvégéje?</w:t>
      </w:r>
    </w:p>
    <w:p w:rsidR="00967876" w:rsidRPr="00AB5730" w:rsidRDefault="00967876" w:rsidP="00967876">
      <w:r>
        <w:t>…</w:t>
      </w:r>
      <w:r w:rsidRPr="00AB5730">
        <w:t>................................................................................................................................................................................................................................................................................................................</w:t>
      </w:r>
      <w:r>
        <w:t>...................</w:t>
      </w:r>
    </w:p>
    <w:p w:rsidR="00967876" w:rsidRPr="00AB5730" w:rsidRDefault="00967876" w:rsidP="00967876">
      <w:r>
        <w:t xml:space="preserve"> 19) Vannak-e barátai? …</w:t>
      </w:r>
      <w:r w:rsidRPr="00AB5730">
        <w:t>.....................................................................................................................................................................................................................................................................................................................</w:t>
      </w:r>
      <w:r>
        <w:t>.............</w:t>
      </w:r>
    </w:p>
    <w:p w:rsidR="00967876" w:rsidRDefault="00967876" w:rsidP="00967876">
      <w:r w:rsidRPr="00AB5730">
        <w:t>20) Vannak</w:t>
      </w:r>
      <w:r>
        <w:t>-e</w:t>
      </w:r>
      <w:r w:rsidRPr="00AB5730">
        <w:t xml:space="preserve"> olyan tevékenységek</w:t>
      </w:r>
      <w:r>
        <w:t xml:space="preserve">, </w:t>
      </w:r>
      <w:r w:rsidRPr="00AB5730">
        <w:t>amelyek különösen érdeklik?</w:t>
      </w:r>
    </w:p>
    <w:p w:rsidR="00967876" w:rsidRPr="00AB5730" w:rsidRDefault="00967876" w:rsidP="00967876">
      <w:r>
        <w:t>…</w:t>
      </w:r>
      <w:r w:rsidRPr="00AB5730">
        <w:t>...................................................................................................................................................................................................................................................................................................................</w:t>
      </w:r>
    </w:p>
    <w:p w:rsidR="00967876" w:rsidRDefault="00967876" w:rsidP="00967876">
      <w:r w:rsidRPr="00AB5730">
        <w:t>21) Volt</w:t>
      </w:r>
      <w:r>
        <w:t xml:space="preserve">-e </w:t>
      </w:r>
      <w:r w:rsidRPr="00AB5730">
        <w:t xml:space="preserve"> már otthoná</w:t>
      </w:r>
      <w:r>
        <w:t>n kívül valamilyen  programja</w:t>
      </w:r>
      <w:r w:rsidRPr="00AB5730">
        <w:t>? (táborozá</w:t>
      </w:r>
      <w:r>
        <w:t>s, nyári tábor, stb</w:t>
      </w:r>
      <w:r w:rsidRPr="00AB5730">
        <w:t>.)</w:t>
      </w:r>
    </w:p>
    <w:p w:rsidR="00967876" w:rsidRPr="00AB5730" w:rsidRDefault="00967876" w:rsidP="00967876">
      <w:r w:rsidRPr="00AB5730">
        <w:t>……………………………………………………………………………………………………………………………………………………………</w:t>
      </w:r>
      <w:r>
        <w:t>…</w:t>
      </w:r>
      <w:r w:rsidRPr="00AB5730">
        <w:t>……………………………………………………………………………………………………………………………………………………</w:t>
      </w:r>
      <w:r>
        <w:t>…....</w:t>
      </w:r>
    </w:p>
    <w:p w:rsidR="00967876" w:rsidRPr="00AB5730" w:rsidRDefault="00967876" w:rsidP="00967876">
      <w:r w:rsidRPr="00AB5730">
        <w:t>22) Hogy élte meg ezeket a tapasztalatokat?</w:t>
      </w:r>
      <w:r>
        <w:t xml:space="preserve"> …</w:t>
      </w:r>
      <w:r w:rsidRPr="00AB5730">
        <w:t>........................................................................................................................................................................................................................................................................................................</w:t>
      </w:r>
      <w:r>
        <w:t>...........................</w:t>
      </w:r>
    </w:p>
    <w:p w:rsidR="00C30072" w:rsidRDefault="00C30072" w:rsidP="00967876">
      <w:pPr>
        <w:tabs>
          <w:tab w:val="left" w:pos="288"/>
          <w:tab w:val="left" w:pos="1008"/>
          <w:tab w:val="left" w:pos="1728"/>
          <w:tab w:val="left" w:pos="2448"/>
          <w:tab w:val="left" w:pos="3168"/>
          <w:tab w:val="left" w:pos="3888"/>
          <w:tab w:val="left" w:pos="4608"/>
          <w:tab w:val="left" w:pos="5328"/>
          <w:tab w:val="left" w:pos="6048"/>
          <w:tab w:val="left" w:pos="6768"/>
        </w:tabs>
        <w:rPr>
          <w:rFonts w:cs="Arial"/>
          <w:b/>
        </w:rPr>
      </w:pPr>
    </w:p>
    <w:p w:rsidR="00967876" w:rsidRPr="00F22028" w:rsidRDefault="00967876" w:rsidP="00967876">
      <w:pPr>
        <w:tabs>
          <w:tab w:val="left" w:pos="288"/>
          <w:tab w:val="left" w:pos="1008"/>
          <w:tab w:val="left" w:pos="1728"/>
          <w:tab w:val="left" w:pos="2448"/>
          <w:tab w:val="left" w:pos="3168"/>
          <w:tab w:val="left" w:pos="3888"/>
          <w:tab w:val="left" w:pos="4608"/>
          <w:tab w:val="left" w:pos="5328"/>
          <w:tab w:val="left" w:pos="6048"/>
          <w:tab w:val="left" w:pos="6768"/>
        </w:tabs>
        <w:rPr>
          <w:rFonts w:cs="Arial"/>
          <w:b/>
        </w:rPr>
      </w:pPr>
      <w:r>
        <w:rPr>
          <w:rFonts w:cs="Arial"/>
          <w:b/>
        </w:rPr>
        <w:lastRenderedPageBreak/>
        <w:t>TANULÁS</w:t>
      </w:r>
      <w:r w:rsidRPr="00AB5730">
        <w:rPr>
          <w:rFonts w:cs="Arial"/>
          <w:b/>
        </w:rPr>
        <w:t>I KÉPESSÉGEK</w:t>
      </w:r>
    </w:p>
    <w:p w:rsidR="00967876" w:rsidRPr="00AB5730" w:rsidRDefault="00967876" w:rsidP="00967876">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r w:rsidRPr="00AB5730">
        <w:rPr>
          <w:rFonts w:cs="Arial"/>
        </w:rPr>
        <w:t xml:space="preserve">23) </w:t>
      </w:r>
      <w:r>
        <w:rPr>
          <w:rFonts w:cs="Arial"/>
        </w:rPr>
        <w:t>Olvasás</w:t>
      </w:r>
      <w:r w:rsidRPr="00AB5730">
        <w:rPr>
          <w:rFonts w:cs="Arial"/>
        </w:rPr>
        <w:t xml:space="preserve"> </w:t>
      </w:r>
      <w:r>
        <w:rPr>
          <w:rFonts w:cs="Arial"/>
        </w:rPr>
        <w:t xml:space="preserve">                 </w:t>
      </w:r>
      <w:r>
        <w:rPr>
          <w:rFonts w:cs="Arial"/>
        </w:rPr>
        <w:tab/>
      </w:r>
      <w:r>
        <w:rPr>
          <w:rFonts w:cs="Arial"/>
        </w:rPr>
        <w:tab/>
      </w:r>
      <w:r>
        <w:rPr>
          <w:rFonts w:cs="Arial"/>
        </w:rPr>
        <w:tab/>
        <w:t xml:space="preserve">     </w:t>
      </w:r>
    </w:p>
    <w:p w:rsidR="00967876" w:rsidRDefault="00967876" w:rsidP="00967876">
      <w:r>
        <w:t>- néhány betűt ismer</w:t>
      </w:r>
      <w:r>
        <w:tab/>
      </w:r>
      <w:r>
        <w:tab/>
      </w:r>
      <w:r>
        <w:tab/>
      </w:r>
      <w:r>
        <w:tab/>
      </w:r>
      <w:r>
        <w:tab/>
      </w:r>
      <w:r w:rsidRPr="00AB5730">
        <w:t>IGEN</w:t>
      </w:r>
      <w:r>
        <w:tab/>
      </w:r>
      <w:r>
        <w:tab/>
        <w:t>NEM</w:t>
      </w:r>
    </w:p>
    <w:p w:rsidR="00967876" w:rsidRDefault="00967876" w:rsidP="00967876">
      <w:r>
        <w:t>- rövid szavakat olvas</w:t>
      </w:r>
      <w:r>
        <w:tab/>
      </w:r>
      <w:r>
        <w:tab/>
      </w:r>
      <w:r>
        <w:tab/>
      </w:r>
      <w:r>
        <w:tab/>
      </w:r>
      <w:r>
        <w:tab/>
      </w:r>
      <w:r w:rsidRPr="00AB5730">
        <w:t>IGEN</w:t>
      </w:r>
      <w:r>
        <w:tab/>
      </w:r>
      <w:r>
        <w:tab/>
        <w:t>NEM</w:t>
      </w:r>
    </w:p>
    <w:p w:rsidR="00967876" w:rsidRDefault="00967876" w:rsidP="00967876">
      <w:r>
        <w:t>- mondatokat olvas</w:t>
      </w:r>
      <w:r>
        <w:tab/>
      </w:r>
      <w:r>
        <w:tab/>
      </w:r>
      <w:r>
        <w:tab/>
      </w:r>
      <w:r>
        <w:tab/>
      </w:r>
      <w:r>
        <w:tab/>
      </w:r>
      <w:r w:rsidRPr="00AB5730">
        <w:t>IGEN</w:t>
      </w:r>
      <w:r>
        <w:tab/>
      </w:r>
      <w:r>
        <w:tab/>
        <w:t>NEM</w:t>
      </w:r>
    </w:p>
    <w:p w:rsidR="00967876" w:rsidRPr="00AB5730" w:rsidRDefault="00967876" w:rsidP="00967876">
      <w:r>
        <w:t>- összefüggő szöveget olvas</w:t>
      </w:r>
      <w:r>
        <w:tab/>
      </w:r>
      <w:r>
        <w:tab/>
      </w:r>
      <w:r>
        <w:tab/>
      </w:r>
      <w:r>
        <w:tab/>
      </w:r>
      <w:r w:rsidRPr="00AB5730">
        <w:t>IGEN</w:t>
      </w:r>
      <w:r>
        <w:tab/>
      </w:r>
      <w:r>
        <w:tab/>
        <w:t>NEM</w:t>
      </w:r>
    </w:p>
    <w:p w:rsidR="00967876" w:rsidRDefault="00967876" w:rsidP="00967876">
      <w:r w:rsidRPr="00AB5730">
        <w:t>24)</w:t>
      </w:r>
      <w:r>
        <w:t xml:space="preserve"> Szövegértés</w:t>
      </w:r>
    </w:p>
    <w:p w:rsidR="00967876" w:rsidRDefault="00967876" w:rsidP="00967876">
      <w:r w:rsidRPr="00AB5730">
        <w:t xml:space="preserve"> Érti</w:t>
      </w:r>
      <w:r>
        <w:t xml:space="preserve">-e, </w:t>
      </w:r>
      <w:r w:rsidRPr="00AB5730">
        <w:t xml:space="preserve"> hogy mit olvas?        </w:t>
      </w:r>
      <w:r>
        <w:tab/>
      </w:r>
      <w:r>
        <w:tab/>
      </w:r>
      <w:r>
        <w:tab/>
      </w:r>
      <w:r>
        <w:tab/>
      </w:r>
      <w:r w:rsidRPr="00AB5730">
        <w:t>IGEN</w:t>
      </w:r>
      <w:r>
        <w:tab/>
      </w:r>
      <w:r>
        <w:tab/>
        <w:t>NEM</w:t>
      </w:r>
    </w:p>
    <w:p w:rsidR="00967876" w:rsidRPr="00AB5730" w:rsidRDefault="00967876" w:rsidP="00967876">
      <w:r>
        <w:t>Használja-e a mindennapjaiban praktikusan?</w:t>
      </w:r>
      <w:r>
        <w:tab/>
      </w:r>
      <w:r>
        <w:tab/>
        <w:t>IGEN</w:t>
      </w:r>
      <w:r>
        <w:tab/>
      </w:r>
      <w:r>
        <w:tab/>
        <w:t>NEM</w:t>
      </w:r>
    </w:p>
    <w:p w:rsidR="00967876" w:rsidRDefault="00967876" w:rsidP="00967876">
      <w:r>
        <w:t>25</w:t>
      </w:r>
      <w:r w:rsidRPr="00AB5730">
        <w:t xml:space="preserve">) </w:t>
      </w:r>
      <w:r>
        <w:t>Írás, íráshasználat</w:t>
      </w:r>
      <w:r w:rsidRPr="00AB5730">
        <w:t xml:space="preserve">                            </w:t>
      </w:r>
      <w:r>
        <w:tab/>
      </w:r>
      <w:r>
        <w:tab/>
      </w:r>
      <w:r>
        <w:tab/>
      </w:r>
      <w:r>
        <w:tab/>
      </w:r>
    </w:p>
    <w:p w:rsidR="00967876" w:rsidRDefault="00967876" w:rsidP="00967876">
      <w:r>
        <w:t>- betűket másol</w:t>
      </w:r>
      <w:r>
        <w:tab/>
      </w:r>
      <w:r>
        <w:tab/>
      </w:r>
      <w:r>
        <w:tab/>
      </w:r>
      <w:r>
        <w:tab/>
      </w:r>
      <w:r>
        <w:tab/>
      </w:r>
      <w:r>
        <w:tab/>
      </w:r>
      <w:r w:rsidRPr="00AB5730">
        <w:t>IGEN</w:t>
      </w:r>
      <w:r>
        <w:tab/>
      </w:r>
      <w:r>
        <w:tab/>
        <w:t>NEM</w:t>
      </w:r>
    </w:p>
    <w:p w:rsidR="00967876" w:rsidRDefault="00967876" w:rsidP="00967876">
      <w:r>
        <w:t>- szavakat másol</w:t>
      </w:r>
      <w:r>
        <w:tab/>
      </w:r>
      <w:r>
        <w:tab/>
      </w:r>
      <w:r>
        <w:tab/>
      </w:r>
      <w:r>
        <w:tab/>
      </w:r>
      <w:r>
        <w:tab/>
      </w:r>
      <w:r w:rsidRPr="00AB5730">
        <w:t>IGEN</w:t>
      </w:r>
      <w:r>
        <w:tab/>
      </w:r>
      <w:r>
        <w:tab/>
        <w:t>NEM</w:t>
      </w:r>
    </w:p>
    <w:p w:rsidR="00967876" w:rsidRDefault="00967876" w:rsidP="00967876">
      <w:r>
        <w:t>- mondatokat másol</w:t>
      </w:r>
      <w:r>
        <w:tab/>
      </w:r>
      <w:r>
        <w:tab/>
      </w:r>
      <w:r>
        <w:tab/>
      </w:r>
      <w:r>
        <w:tab/>
      </w:r>
      <w:r>
        <w:tab/>
      </w:r>
      <w:r w:rsidRPr="00AB5730">
        <w:t>IGEN</w:t>
      </w:r>
      <w:r>
        <w:tab/>
      </w:r>
      <w:r>
        <w:tab/>
        <w:t>NEM</w:t>
      </w:r>
    </w:p>
    <w:p w:rsidR="00967876" w:rsidRDefault="00967876" w:rsidP="00967876">
      <w:r>
        <w:t>- önállóan ír</w:t>
      </w:r>
      <w:r>
        <w:tab/>
      </w:r>
      <w:r>
        <w:tab/>
      </w:r>
      <w:r>
        <w:tab/>
      </w:r>
      <w:r>
        <w:tab/>
      </w:r>
      <w:r>
        <w:tab/>
      </w:r>
      <w:r>
        <w:tab/>
      </w:r>
      <w:r w:rsidRPr="00AB5730">
        <w:t>IGEN</w:t>
      </w:r>
      <w:r>
        <w:tab/>
      </w:r>
      <w:r>
        <w:tab/>
        <w:t>NEM</w:t>
      </w:r>
    </w:p>
    <w:p w:rsidR="00967876" w:rsidRPr="00AB5730" w:rsidRDefault="00967876" w:rsidP="00967876">
      <w:r>
        <w:t>- T</w:t>
      </w:r>
      <w:r w:rsidRPr="00AB5730">
        <w:t>ud</w:t>
      </w:r>
      <w:r>
        <w:t xml:space="preserve">-e </w:t>
      </w:r>
      <w:r w:rsidRPr="00AB5730">
        <w:t xml:space="preserve"> </w:t>
      </w:r>
      <w:r>
        <w:t>alá</w:t>
      </w:r>
      <w:r w:rsidRPr="00AB5730">
        <w:t xml:space="preserve">írni?                     </w:t>
      </w:r>
      <w:r>
        <w:tab/>
      </w:r>
      <w:r>
        <w:tab/>
      </w:r>
      <w:r>
        <w:tab/>
      </w:r>
      <w:r>
        <w:tab/>
      </w:r>
      <w:r w:rsidRPr="00AB5730">
        <w:t xml:space="preserve"> IGEN</w:t>
      </w:r>
      <w:r>
        <w:tab/>
      </w:r>
      <w:r>
        <w:tab/>
        <w:t>NEM</w:t>
      </w:r>
    </w:p>
    <w:p w:rsidR="00967876" w:rsidRDefault="00967876" w:rsidP="00967876">
      <w:r>
        <w:t>26</w:t>
      </w:r>
      <w:r w:rsidRPr="00AB5730">
        <w:t xml:space="preserve">) </w:t>
      </w:r>
      <w:r>
        <w:t>Számolás, számfogalom, műveletvégzés</w:t>
      </w:r>
    </w:p>
    <w:p w:rsidR="00967876" w:rsidRPr="00AB5730" w:rsidRDefault="00967876" w:rsidP="00967876">
      <w:r>
        <w:t xml:space="preserve">Felismeri és elolvassa-e a </w:t>
      </w:r>
      <w:r w:rsidRPr="00AB5730">
        <w:t xml:space="preserve"> számokat?  </w:t>
      </w:r>
    </w:p>
    <w:p w:rsidR="00967876" w:rsidRPr="00AB5730" w:rsidRDefault="00967876" w:rsidP="00967876">
      <w:r w:rsidRPr="00AB5730">
        <w:t>-</w:t>
      </w:r>
      <w:r>
        <w:t xml:space="preserve"> tízes körben</w:t>
      </w:r>
      <w:r>
        <w:tab/>
      </w:r>
      <w:r>
        <w:tab/>
      </w:r>
      <w:r>
        <w:tab/>
      </w:r>
      <w:r>
        <w:tab/>
      </w:r>
      <w:r>
        <w:tab/>
      </w:r>
      <w:r>
        <w:tab/>
      </w:r>
      <w:r w:rsidRPr="00AB5730">
        <w:t>IGEN</w:t>
      </w:r>
      <w:r>
        <w:tab/>
      </w:r>
      <w:r>
        <w:tab/>
        <w:t>NEM</w:t>
      </w:r>
    </w:p>
    <w:p w:rsidR="00967876" w:rsidRPr="00AB5730" w:rsidRDefault="00967876" w:rsidP="00967876">
      <w:r w:rsidRPr="00AB5730">
        <w:t>-</w:t>
      </w:r>
      <w:r>
        <w:t xml:space="preserve"> százas körben</w:t>
      </w:r>
      <w:r>
        <w:tab/>
      </w:r>
      <w:r>
        <w:tab/>
      </w:r>
      <w:r>
        <w:tab/>
      </w:r>
      <w:r>
        <w:tab/>
      </w:r>
      <w:r>
        <w:tab/>
      </w:r>
      <w:r>
        <w:tab/>
      </w:r>
      <w:r w:rsidRPr="00AB5730">
        <w:t>IGEN</w:t>
      </w:r>
      <w:r>
        <w:tab/>
      </w:r>
      <w:r>
        <w:tab/>
        <w:t>NEM</w:t>
      </w:r>
    </w:p>
    <w:p w:rsidR="00967876" w:rsidRPr="00AB5730" w:rsidRDefault="00967876" w:rsidP="00967876">
      <w:r w:rsidRPr="00AB5730">
        <w:t>-</w:t>
      </w:r>
      <w:r>
        <w:t xml:space="preserve"> ezres körben</w:t>
      </w:r>
      <w:r>
        <w:tab/>
      </w:r>
      <w:r>
        <w:tab/>
      </w:r>
      <w:r>
        <w:tab/>
      </w:r>
      <w:r>
        <w:tab/>
      </w:r>
      <w:r>
        <w:tab/>
      </w:r>
      <w:r>
        <w:tab/>
      </w:r>
      <w:r w:rsidRPr="00AB5730">
        <w:t>IGEN</w:t>
      </w:r>
      <w:r>
        <w:tab/>
      </w:r>
      <w:r>
        <w:tab/>
        <w:t>NEM</w:t>
      </w:r>
    </w:p>
    <w:p w:rsidR="00967876" w:rsidRPr="00AB5730" w:rsidRDefault="00967876" w:rsidP="00967876">
      <w:r w:rsidRPr="00AB5730">
        <w:t>-</w:t>
      </w:r>
      <w:r>
        <w:t xml:space="preserve"> tízezres körben</w:t>
      </w:r>
      <w:r>
        <w:tab/>
      </w:r>
      <w:r>
        <w:tab/>
      </w:r>
      <w:r>
        <w:tab/>
      </w:r>
      <w:r>
        <w:tab/>
      </w:r>
      <w:r>
        <w:tab/>
      </w:r>
      <w:r w:rsidRPr="00AB5730">
        <w:t>IGEN</w:t>
      </w:r>
      <w:r>
        <w:tab/>
      </w:r>
      <w:r>
        <w:tab/>
        <w:t>NEM</w:t>
      </w:r>
    </w:p>
    <w:p w:rsidR="00967876" w:rsidRDefault="00967876" w:rsidP="00967876">
      <w:r>
        <w:t>- Számfogalma milyen körben alakult ki? …………………………………………………………………………………………………..............................................</w:t>
      </w:r>
    </w:p>
    <w:p w:rsidR="00967876" w:rsidRPr="00AB5730" w:rsidRDefault="00967876" w:rsidP="00967876">
      <w:r>
        <w:t>I</w:t>
      </w:r>
      <w:r w:rsidRPr="00AB5730">
        <w:t>smeri</w:t>
      </w:r>
      <w:r>
        <w:t xml:space="preserve">-e </w:t>
      </w:r>
      <w:r w:rsidRPr="00AB5730">
        <w:t xml:space="preserve"> és használja</w:t>
      </w:r>
      <w:r>
        <w:t xml:space="preserve">-e </w:t>
      </w:r>
      <w:r w:rsidRPr="00AB5730">
        <w:t xml:space="preserve"> a négy </w:t>
      </w:r>
      <w:r>
        <w:t>alap</w:t>
      </w:r>
      <w:r w:rsidRPr="00AB5730">
        <w:t>műveletet?</w:t>
      </w:r>
    </w:p>
    <w:p w:rsidR="00967876" w:rsidRDefault="00967876" w:rsidP="00967876">
      <w:r w:rsidRPr="00AB5730">
        <w:t xml:space="preserve">összeadás       </w:t>
      </w:r>
      <w:r>
        <w:t xml:space="preserve">              </w:t>
      </w:r>
      <w:r w:rsidRPr="00AB5730">
        <w:t xml:space="preserve">       kivonás             </w:t>
      </w:r>
      <w:r>
        <w:t xml:space="preserve">                    </w:t>
      </w:r>
      <w:r w:rsidRPr="00AB5730">
        <w:t xml:space="preserve"> szorzás        </w:t>
      </w:r>
      <w:r>
        <w:t xml:space="preserve">                         </w:t>
      </w:r>
      <w:r w:rsidRPr="00AB5730">
        <w:t xml:space="preserve">     osztás</w:t>
      </w:r>
    </w:p>
    <w:p w:rsidR="00967876" w:rsidRDefault="00967876" w:rsidP="00967876">
      <w:r>
        <w:t>………………………………………………………………………………………………………………………………………………………………………………………………………………………………………………………………………………………………………………………………………………………………………………………………………………………………………………………………………………………</w:t>
      </w:r>
    </w:p>
    <w:p w:rsidR="00967876" w:rsidRPr="00AB5730" w:rsidRDefault="00967876" w:rsidP="00967876">
      <w:r>
        <w:lastRenderedPageBreak/>
        <w:t>- Praktikusan használja-e  ismereteit? ………………………………………………………………………………………………………………………………………………………………………………………………………………………………………………………………………………………………………………………….</w:t>
      </w:r>
    </w:p>
    <w:p w:rsidR="00967876" w:rsidRPr="00AB5730" w:rsidRDefault="00967876" w:rsidP="00967876">
      <w:r>
        <w:t xml:space="preserve">- Tud-e </w:t>
      </w:r>
      <w:r w:rsidRPr="00AB5730">
        <w:t xml:space="preserve"> használni számológépet?              </w:t>
      </w:r>
      <w:r>
        <w:t xml:space="preserve"> </w:t>
      </w:r>
      <w:r w:rsidRPr="00AB5730">
        <w:t xml:space="preserve">   </w:t>
      </w:r>
      <w:r>
        <w:tab/>
      </w:r>
      <w:r>
        <w:tab/>
      </w:r>
      <w:r>
        <w:tab/>
      </w:r>
      <w:r w:rsidRPr="00AB5730">
        <w:t>IGEN</w:t>
      </w:r>
      <w:r>
        <w:tab/>
      </w:r>
      <w:r>
        <w:tab/>
        <w:t>NEM</w:t>
      </w:r>
    </w:p>
    <w:p w:rsidR="00967876" w:rsidRPr="00AB5730" w:rsidRDefault="00967876" w:rsidP="00967876">
      <w:pPr>
        <w:rPr>
          <w:b/>
        </w:rPr>
      </w:pPr>
      <w:r>
        <w:rPr>
          <w:b/>
        </w:rPr>
        <w:t>ÁLTALÁNOS ISMERETEK</w:t>
      </w:r>
    </w:p>
    <w:p w:rsidR="00967876" w:rsidRPr="00AB5730" w:rsidRDefault="00967876" w:rsidP="00967876">
      <w:r>
        <w:t>27</w:t>
      </w:r>
      <w:r w:rsidRPr="00AB5730">
        <w:t xml:space="preserve">) </w:t>
      </w:r>
      <w:r>
        <w:t>Megmondja a saját nevét.</w:t>
      </w:r>
      <w:r>
        <w:tab/>
      </w:r>
      <w:r>
        <w:tab/>
      </w:r>
      <w:r>
        <w:tab/>
      </w:r>
      <w:r>
        <w:tab/>
        <w:t xml:space="preserve">             </w:t>
      </w:r>
      <w:r>
        <w:tab/>
      </w:r>
      <w:r w:rsidRPr="00AB5730">
        <w:t xml:space="preserve"> IGEN              </w:t>
      </w:r>
      <w:r>
        <w:tab/>
      </w:r>
      <w:r w:rsidRPr="00AB5730">
        <w:t>NEM</w:t>
      </w:r>
    </w:p>
    <w:p w:rsidR="00967876" w:rsidRPr="00AB5730" w:rsidRDefault="00967876" w:rsidP="00967876">
      <w:r>
        <w:t>28</w:t>
      </w:r>
      <w:r w:rsidRPr="00AB5730">
        <w:t xml:space="preserve">) </w:t>
      </w:r>
      <w:r>
        <w:t xml:space="preserve">Meg </w:t>
      </w:r>
      <w:r w:rsidRPr="00AB5730">
        <w:t xml:space="preserve"> tudja mondani a saját </w:t>
      </w:r>
      <w:r>
        <w:t>lak</w:t>
      </w:r>
      <w:r w:rsidRPr="00AB5730">
        <w:t xml:space="preserve">címét?        </w:t>
      </w:r>
      <w:r>
        <w:t xml:space="preserve">                               </w:t>
      </w:r>
      <w:r>
        <w:tab/>
      </w:r>
      <w:r w:rsidRPr="00AB5730">
        <w:t xml:space="preserve">IGEN               </w:t>
      </w:r>
      <w:r>
        <w:tab/>
      </w:r>
      <w:r w:rsidRPr="00AB5730">
        <w:t>NEM</w:t>
      </w:r>
    </w:p>
    <w:p w:rsidR="00967876" w:rsidRDefault="00967876" w:rsidP="00967876">
      <w:r>
        <w:t>29) Meg</w:t>
      </w:r>
      <w:r w:rsidRPr="00AB5730">
        <w:t xml:space="preserve"> tudja mondani a saját telefonszámát?                        </w:t>
      </w:r>
      <w:r>
        <w:t xml:space="preserve">       </w:t>
      </w:r>
      <w:r w:rsidRPr="00AB5730">
        <w:t xml:space="preserve">IGEN               </w:t>
      </w:r>
      <w:r>
        <w:tab/>
      </w:r>
      <w:r w:rsidRPr="00AB5730">
        <w:t>NEM</w:t>
      </w:r>
    </w:p>
    <w:p w:rsidR="00967876" w:rsidRPr="00AB5730" w:rsidRDefault="00967876" w:rsidP="00967876">
      <w:r>
        <w:t>30) Van-e saját telefonja?</w:t>
      </w:r>
      <w:r>
        <w:tab/>
      </w:r>
      <w:r>
        <w:tab/>
      </w:r>
      <w:r>
        <w:tab/>
      </w:r>
      <w:r>
        <w:tab/>
      </w:r>
      <w:r>
        <w:tab/>
        <w:t>IGEN</w:t>
      </w:r>
      <w:r>
        <w:tab/>
      </w:r>
      <w:r>
        <w:tab/>
        <w:t>NEM</w:t>
      </w:r>
      <w:r>
        <w:tab/>
      </w:r>
    </w:p>
    <w:p w:rsidR="00967876" w:rsidRPr="00AB5730" w:rsidRDefault="00967876" w:rsidP="00967876">
      <w:r>
        <w:t>31</w:t>
      </w:r>
      <w:r w:rsidRPr="00AB5730">
        <w:t xml:space="preserve">) Gyakran használ telefont:  </w:t>
      </w:r>
    </w:p>
    <w:p w:rsidR="00967876" w:rsidRPr="00AB5730" w:rsidRDefault="00967876" w:rsidP="00967876">
      <w:r w:rsidRPr="00AB5730">
        <w:t>-</w:t>
      </w:r>
      <w:r>
        <w:t xml:space="preserve"> vezetékes</w:t>
      </w:r>
      <w:r w:rsidRPr="00AB5730">
        <w:t xml:space="preserve">                                                                                        </w:t>
      </w:r>
      <w:r>
        <w:t xml:space="preserve">      </w:t>
      </w:r>
      <w:r w:rsidRPr="00AB5730">
        <w:t xml:space="preserve"> IGEN                </w:t>
      </w:r>
      <w:r>
        <w:tab/>
      </w:r>
      <w:r w:rsidRPr="00AB5730">
        <w:t>NEM</w:t>
      </w:r>
    </w:p>
    <w:p w:rsidR="00967876" w:rsidRDefault="00967876" w:rsidP="00967876">
      <w:r w:rsidRPr="00AB5730">
        <w:t>-</w:t>
      </w:r>
      <w:r>
        <w:t xml:space="preserve"> </w:t>
      </w:r>
      <w:r w:rsidRPr="00AB5730">
        <w:t xml:space="preserve">mobil                                                                                       </w:t>
      </w:r>
      <w:r>
        <w:t xml:space="preserve">               </w:t>
      </w:r>
      <w:r w:rsidRPr="00AB5730">
        <w:t xml:space="preserve"> IGEN                </w:t>
      </w:r>
      <w:r>
        <w:tab/>
      </w:r>
      <w:r w:rsidRPr="00AB5730">
        <w:t xml:space="preserve"> NEM</w:t>
      </w:r>
    </w:p>
    <w:p w:rsidR="00967876" w:rsidRDefault="00967876" w:rsidP="00967876">
      <w:r>
        <w:t>32</w:t>
      </w:r>
      <w:r w:rsidRPr="00AB5730">
        <w:t>) Karórát hord</w:t>
      </w:r>
      <w:r>
        <w:t>-e</w:t>
      </w:r>
      <w:r w:rsidRPr="00AB5730">
        <w:t xml:space="preserve">? </w:t>
      </w:r>
      <w:r>
        <w:tab/>
      </w:r>
      <w:r>
        <w:tab/>
      </w:r>
      <w:r>
        <w:tab/>
      </w:r>
      <w:r>
        <w:tab/>
      </w:r>
      <w:r>
        <w:tab/>
      </w:r>
      <w:r>
        <w:tab/>
        <w:t>IGEN</w:t>
      </w:r>
      <w:r>
        <w:tab/>
      </w:r>
      <w:r>
        <w:tab/>
        <w:t>NEM</w:t>
      </w:r>
    </w:p>
    <w:p w:rsidR="00967876" w:rsidRDefault="00967876" w:rsidP="00967876">
      <w:r>
        <w:t xml:space="preserve">Hagyományos  vagy </w:t>
      </w:r>
      <w:r w:rsidRPr="00AB5730">
        <w:t xml:space="preserve"> digitális</w:t>
      </w:r>
      <w:r>
        <w:t xml:space="preserve"> órája van? ………………………………………………………………………………</w:t>
      </w:r>
    </w:p>
    <w:p w:rsidR="00967876" w:rsidRPr="00AB5730" w:rsidRDefault="00967876" w:rsidP="00967876">
      <w:r>
        <w:t>Le tudja-e olvasni, érti-e a jelentését?</w:t>
      </w:r>
      <w:r>
        <w:tab/>
      </w:r>
      <w:r>
        <w:tab/>
      </w:r>
      <w:r>
        <w:tab/>
      </w:r>
      <w:r>
        <w:tab/>
        <w:t>IGEN</w:t>
      </w:r>
      <w:r>
        <w:tab/>
      </w:r>
      <w:r>
        <w:tab/>
        <w:t>NEM</w:t>
      </w:r>
    </w:p>
    <w:p w:rsidR="00967876" w:rsidRPr="006E565F" w:rsidRDefault="00967876" w:rsidP="00967876">
      <w:pPr>
        <w:rPr>
          <w:b/>
        </w:rPr>
      </w:pPr>
      <w:r w:rsidRPr="006E565F">
        <w:rPr>
          <w:b/>
        </w:rPr>
        <w:t>ÖNKISZOLGÁLÁS</w:t>
      </w:r>
    </w:p>
    <w:tbl>
      <w:tblPr>
        <w:tblW w:w="8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11"/>
      </w:tblPr>
      <w:tblGrid>
        <w:gridCol w:w="3492"/>
        <w:gridCol w:w="1441"/>
        <w:gridCol w:w="1801"/>
        <w:gridCol w:w="1441"/>
      </w:tblGrid>
      <w:tr w:rsidR="00967876" w:rsidRPr="00AB5730" w:rsidTr="00A50143">
        <w:tc>
          <w:tcPr>
            <w:tcW w:w="3490" w:type="dxa"/>
            <w:tcBorders>
              <w:top w:val="single" w:sz="6" w:space="0" w:color="000000"/>
              <w:left w:val="single" w:sz="6" w:space="0" w:color="000000"/>
              <w:bottom w:val="single" w:sz="6" w:space="0" w:color="000000"/>
              <w:right w:val="single" w:sz="6" w:space="0" w:color="000000"/>
            </w:tcBorders>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p>
        </w:tc>
        <w:tc>
          <w:tcPr>
            <w:tcW w:w="1440" w:type="dxa"/>
            <w:tcBorders>
              <w:top w:val="single" w:sz="6" w:space="0" w:color="000000"/>
              <w:left w:val="single" w:sz="6" w:space="0" w:color="000000"/>
              <w:bottom w:val="single" w:sz="6" w:space="0" w:color="000000"/>
              <w:right w:val="single" w:sz="6" w:space="0" w:color="000000"/>
            </w:tcBorders>
            <w:hideMark/>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r>
              <w:rPr>
                <w:rFonts w:cs="Arial"/>
              </w:rPr>
              <w:t>igen</w:t>
            </w:r>
          </w:p>
        </w:tc>
        <w:tc>
          <w:tcPr>
            <w:tcW w:w="1800" w:type="dxa"/>
            <w:tcBorders>
              <w:top w:val="single" w:sz="6" w:space="0" w:color="000000"/>
              <w:left w:val="single" w:sz="6" w:space="0" w:color="000000"/>
              <w:bottom w:val="single" w:sz="6" w:space="0" w:color="000000"/>
              <w:right w:val="single" w:sz="6" w:space="0" w:color="000000"/>
            </w:tcBorders>
            <w:hideMark/>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r>
              <w:rPr>
                <w:rFonts w:cs="Arial"/>
              </w:rPr>
              <w:t>nem</w:t>
            </w:r>
          </w:p>
        </w:tc>
        <w:tc>
          <w:tcPr>
            <w:tcW w:w="1440" w:type="dxa"/>
            <w:tcBorders>
              <w:top w:val="single" w:sz="6" w:space="0" w:color="000000"/>
              <w:left w:val="single" w:sz="6" w:space="0" w:color="000000"/>
              <w:bottom w:val="single" w:sz="6" w:space="0" w:color="000000"/>
              <w:right w:val="single" w:sz="6" w:space="0" w:color="000000"/>
            </w:tcBorders>
            <w:hideMark/>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r>
              <w:rPr>
                <w:rFonts w:cs="Arial"/>
              </w:rPr>
              <w:t>kérésre</w:t>
            </w:r>
          </w:p>
        </w:tc>
      </w:tr>
      <w:tr w:rsidR="00967876" w:rsidRPr="00AB5730" w:rsidTr="00A50143">
        <w:tc>
          <w:tcPr>
            <w:tcW w:w="3490" w:type="dxa"/>
            <w:tcBorders>
              <w:top w:val="single" w:sz="6" w:space="0" w:color="000000"/>
              <w:left w:val="single" w:sz="6" w:space="0" w:color="000000"/>
              <w:bottom w:val="single" w:sz="6" w:space="0" w:color="000000"/>
              <w:right w:val="single" w:sz="6" w:space="0" w:color="000000"/>
            </w:tcBorders>
            <w:hideMark/>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r>
              <w:rPr>
                <w:rFonts w:cs="Arial"/>
              </w:rPr>
              <w:t>33</w:t>
            </w:r>
            <w:r w:rsidRPr="00AB5730">
              <w:rPr>
                <w:rFonts w:cs="Arial"/>
              </w:rPr>
              <w:t>) egyedül mosakszik</w:t>
            </w:r>
          </w:p>
        </w:tc>
        <w:tc>
          <w:tcPr>
            <w:tcW w:w="1440" w:type="dxa"/>
            <w:tcBorders>
              <w:top w:val="single" w:sz="6" w:space="0" w:color="000000"/>
              <w:left w:val="single" w:sz="6" w:space="0" w:color="000000"/>
              <w:bottom w:val="single" w:sz="6" w:space="0" w:color="000000"/>
              <w:right w:val="single" w:sz="6" w:space="0" w:color="000000"/>
            </w:tcBorders>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p>
        </w:tc>
        <w:tc>
          <w:tcPr>
            <w:tcW w:w="1800" w:type="dxa"/>
            <w:tcBorders>
              <w:top w:val="single" w:sz="6" w:space="0" w:color="000000"/>
              <w:left w:val="single" w:sz="6" w:space="0" w:color="000000"/>
              <w:bottom w:val="single" w:sz="6" w:space="0" w:color="000000"/>
              <w:right w:val="single" w:sz="6" w:space="0" w:color="000000"/>
            </w:tcBorders>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p>
        </w:tc>
        <w:tc>
          <w:tcPr>
            <w:tcW w:w="1440" w:type="dxa"/>
            <w:tcBorders>
              <w:top w:val="single" w:sz="6" w:space="0" w:color="000000"/>
              <w:left w:val="single" w:sz="6" w:space="0" w:color="000000"/>
              <w:bottom w:val="single" w:sz="6" w:space="0" w:color="000000"/>
              <w:right w:val="single" w:sz="6" w:space="0" w:color="000000"/>
            </w:tcBorders>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p>
        </w:tc>
      </w:tr>
      <w:tr w:rsidR="00967876" w:rsidRPr="00AB5730" w:rsidTr="00A50143">
        <w:tc>
          <w:tcPr>
            <w:tcW w:w="3490" w:type="dxa"/>
            <w:tcBorders>
              <w:top w:val="single" w:sz="6" w:space="0" w:color="000000"/>
              <w:left w:val="single" w:sz="6" w:space="0" w:color="000000"/>
              <w:bottom w:val="single" w:sz="6" w:space="0" w:color="000000"/>
              <w:right w:val="single" w:sz="6" w:space="0" w:color="000000"/>
            </w:tcBorders>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r>
              <w:rPr>
                <w:rFonts w:cs="Arial"/>
              </w:rPr>
              <w:t>34</w:t>
            </w:r>
            <w:r w:rsidRPr="00AB5730">
              <w:rPr>
                <w:rFonts w:cs="Arial"/>
              </w:rPr>
              <w:t>) egyedül fürdik vagy zuhanyozik</w:t>
            </w:r>
          </w:p>
        </w:tc>
        <w:tc>
          <w:tcPr>
            <w:tcW w:w="1440" w:type="dxa"/>
            <w:tcBorders>
              <w:top w:val="single" w:sz="6" w:space="0" w:color="000000"/>
              <w:left w:val="single" w:sz="6" w:space="0" w:color="000000"/>
              <w:bottom w:val="single" w:sz="6" w:space="0" w:color="000000"/>
              <w:right w:val="single" w:sz="6" w:space="0" w:color="000000"/>
            </w:tcBorders>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p>
        </w:tc>
        <w:tc>
          <w:tcPr>
            <w:tcW w:w="1800" w:type="dxa"/>
            <w:tcBorders>
              <w:top w:val="single" w:sz="6" w:space="0" w:color="000000"/>
              <w:left w:val="single" w:sz="6" w:space="0" w:color="000000"/>
              <w:bottom w:val="single" w:sz="6" w:space="0" w:color="000000"/>
              <w:right w:val="single" w:sz="6" w:space="0" w:color="000000"/>
            </w:tcBorders>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p>
        </w:tc>
        <w:tc>
          <w:tcPr>
            <w:tcW w:w="1440" w:type="dxa"/>
            <w:tcBorders>
              <w:top w:val="single" w:sz="6" w:space="0" w:color="000000"/>
              <w:left w:val="single" w:sz="6" w:space="0" w:color="000000"/>
              <w:bottom w:val="single" w:sz="6" w:space="0" w:color="000000"/>
              <w:right w:val="single" w:sz="6" w:space="0" w:color="000000"/>
            </w:tcBorders>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p>
        </w:tc>
      </w:tr>
      <w:tr w:rsidR="00967876" w:rsidRPr="00AB5730" w:rsidTr="00A50143">
        <w:tc>
          <w:tcPr>
            <w:tcW w:w="3490" w:type="dxa"/>
            <w:tcBorders>
              <w:top w:val="single" w:sz="6" w:space="0" w:color="000000"/>
              <w:left w:val="single" w:sz="6" w:space="0" w:color="000000"/>
              <w:bottom w:val="single" w:sz="6" w:space="0" w:color="000000"/>
              <w:right w:val="single" w:sz="6" w:space="0" w:color="000000"/>
            </w:tcBorders>
          </w:tcPr>
          <w:p w:rsidR="00967876"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r>
              <w:rPr>
                <w:rFonts w:cs="Arial"/>
              </w:rPr>
              <w:t>35) a WC-n ellátja magát</w:t>
            </w:r>
          </w:p>
        </w:tc>
        <w:tc>
          <w:tcPr>
            <w:tcW w:w="1440" w:type="dxa"/>
            <w:tcBorders>
              <w:top w:val="single" w:sz="6" w:space="0" w:color="000000"/>
              <w:left w:val="single" w:sz="6" w:space="0" w:color="000000"/>
              <w:bottom w:val="single" w:sz="6" w:space="0" w:color="000000"/>
              <w:right w:val="single" w:sz="6" w:space="0" w:color="000000"/>
            </w:tcBorders>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p>
        </w:tc>
        <w:tc>
          <w:tcPr>
            <w:tcW w:w="1800" w:type="dxa"/>
            <w:tcBorders>
              <w:top w:val="single" w:sz="6" w:space="0" w:color="000000"/>
              <w:left w:val="single" w:sz="6" w:space="0" w:color="000000"/>
              <w:bottom w:val="single" w:sz="6" w:space="0" w:color="000000"/>
              <w:right w:val="single" w:sz="6" w:space="0" w:color="000000"/>
            </w:tcBorders>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p>
        </w:tc>
        <w:tc>
          <w:tcPr>
            <w:tcW w:w="1440" w:type="dxa"/>
            <w:tcBorders>
              <w:top w:val="single" w:sz="6" w:space="0" w:color="000000"/>
              <w:left w:val="single" w:sz="6" w:space="0" w:color="000000"/>
              <w:bottom w:val="single" w:sz="6" w:space="0" w:color="000000"/>
              <w:right w:val="single" w:sz="6" w:space="0" w:color="000000"/>
            </w:tcBorders>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p>
        </w:tc>
      </w:tr>
      <w:tr w:rsidR="00967876" w:rsidRPr="00AB5730" w:rsidTr="00A50143">
        <w:tc>
          <w:tcPr>
            <w:tcW w:w="3490" w:type="dxa"/>
            <w:tcBorders>
              <w:top w:val="single" w:sz="6" w:space="0" w:color="000000"/>
              <w:left w:val="single" w:sz="6" w:space="0" w:color="000000"/>
              <w:bottom w:val="single" w:sz="6" w:space="0" w:color="000000"/>
              <w:right w:val="single" w:sz="6" w:space="0" w:color="000000"/>
            </w:tcBorders>
            <w:hideMark/>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r>
              <w:rPr>
                <w:rFonts w:cs="Arial"/>
              </w:rPr>
              <w:t>36</w:t>
            </w:r>
            <w:r w:rsidRPr="00AB5730">
              <w:rPr>
                <w:rFonts w:cs="Arial"/>
              </w:rPr>
              <w:t>) önállóan öltözik</w:t>
            </w:r>
          </w:p>
        </w:tc>
        <w:tc>
          <w:tcPr>
            <w:tcW w:w="1440" w:type="dxa"/>
            <w:tcBorders>
              <w:top w:val="single" w:sz="6" w:space="0" w:color="000000"/>
              <w:left w:val="single" w:sz="6" w:space="0" w:color="000000"/>
              <w:bottom w:val="single" w:sz="6" w:space="0" w:color="000000"/>
              <w:right w:val="single" w:sz="6" w:space="0" w:color="000000"/>
            </w:tcBorders>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p>
        </w:tc>
        <w:tc>
          <w:tcPr>
            <w:tcW w:w="1800" w:type="dxa"/>
            <w:tcBorders>
              <w:top w:val="single" w:sz="6" w:space="0" w:color="000000"/>
              <w:left w:val="single" w:sz="6" w:space="0" w:color="000000"/>
              <w:bottom w:val="single" w:sz="6" w:space="0" w:color="000000"/>
              <w:right w:val="single" w:sz="6" w:space="0" w:color="000000"/>
            </w:tcBorders>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p>
        </w:tc>
        <w:tc>
          <w:tcPr>
            <w:tcW w:w="1440" w:type="dxa"/>
            <w:tcBorders>
              <w:top w:val="single" w:sz="6" w:space="0" w:color="000000"/>
              <w:left w:val="single" w:sz="6" w:space="0" w:color="000000"/>
              <w:bottom w:val="single" w:sz="6" w:space="0" w:color="000000"/>
              <w:right w:val="single" w:sz="6" w:space="0" w:color="000000"/>
            </w:tcBorders>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p>
        </w:tc>
      </w:tr>
      <w:tr w:rsidR="00967876" w:rsidRPr="00AB5730" w:rsidTr="00A50143">
        <w:tc>
          <w:tcPr>
            <w:tcW w:w="3490" w:type="dxa"/>
            <w:tcBorders>
              <w:top w:val="single" w:sz="6" w:space="0" w:color="000000"/>
              <w:left w:val="single" w:sz="6" w:space="0" w:color="000000"/>
              <w:bottom w:val="single" w:sz="6" w:space="0" w:color="000000"/>
              <w:right w:val="single" w:sz="6" w:space="0" w:color="000000"/>
            </w:tcBorders>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r>
              <w:rPr>
                <w:rFonts w:cs="Arial"/>
              </w:rPr>
              <w:t>37</w:t>
            </w:r>
            <w:r w:rsidRPr="00AB5730">
              <w:rPr>
                <w:rFonts w:cs="Arial"/>
              </w:rPr>
              <w:t>) ruháját maga választja ki</w:t>
            </w:r>
          </w:p>
        </w:tc>
        <w:tc>
          <w:tcPr>
            <w:tcW w:w="1440" w:type="dxa"/>
            <w:tcBorders>
              <w:top w:val="single" w:sz="6" w:space="0" w:color="000000"/>
              <w:left w:val="single" w:sz="6" w:space="0" w:color="000000"/>
              <w:bottom w:val="single" w:sz="6" w:space="0" w:color="000000"/>
              <w:right w:val="single" w:sz="6" w:space="0" w:color="000000"/>
            </w:tcBorders>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p>
        </w:tc>
        <w:tc>
          <w:tcPr>
            <w:tcW w:w="1800" w:type="dxa"/>
            <w:tcBorders>
              <w:top w:val="single" w:sz="6" w:space="0" w:color="000000"/>
              <w:left w:val="single" w:sz="6" w:space="0" w:color="000000"/>
              <w:bottom w:val="single" w:sz="6" w:space="0" w:color="000000"/>
              <w:right w:val="single" w:sz="6" w:space="0" w:color="000000"/>
            </w:tcBorders>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p>
        </w:tc>
        <w:tc>
          <w:tcPr>
            <w:tcW w:w="1440" w:type="dxa"/>
            <w:tcBorders>
              <w:top w:val="single" w:sz="6" w:space="0" w:color="000000"/>
              <w:left w:val="single" w:sz="6" w:space="0" w:color="000000"/>
              <w:bottom w:val="single" w:sz="6" w:space="0" w:color="000000"/>
              <w:right w:val="single" w:sz="6" w:space="0" w:color="000000"/>
            </w:tcBorders>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p>
        </w:tc>
      </w:tr>
      <w:tr w:rsidR="00967876" w:rsidRPr="00AB5730" w:rsidTr="00A50143">
        <w:tc>
          <w:tcPr>
            <w:tcW w:w="3490" w:type="dxa"/>
            <w:tcBorders>
              <w:top w:val="single" w:sz="6" w:space="0" w:color="000000"/>
              <w:left w:val="single" w:sz="6" w:space="0" w:color="000000"/>
              <w:bottom w:val="single" w:sz="6" w:space="0" w:color="000000"/>
              <w:right w:val="single" w:sz="6" w:space="0" w:color="000000"/>
            </w:tcBorders>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r>
              <w:rPr>
                <w:rFonts w:cs="Arial"/>
              </w:rPr>
              <w:t>38</w:t>
            </w:r>
            <w:r w:rsidRPr="00AB5730">
              <w:rPr>
                <w:rFonts w:cs="Arial"/>
              </w:rPr>
              <w:t>) rendet tart maga körül</w:t>
            </w:r>
          </w:p>
        </w:tc>
        <w:tc>
          <w:tcPr>
            <w:tcW w:w="1440" w:type="dxa"/>
            <w:tcBorders>
              <w:top w:val="single" w:sz="6" w:space="0" w:color="000000"/>
              <w:left w:val="single" w:sz="6" w:space="0" w:color="000000"/>
              <w:bottom w:val="single" w:sz="6" w:space="0" w:color="000000"/>
              <w:right w:val="single" w:sz="6" w:space="0" w:color="000000"/>
            </w:tcBorders>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p>
        </w:tc>
        <w:tc>
          <w:tcPr>
            <w:tcW w:w="1800" w:type="dxa"/>
            <w:tcBorders>
              <w:top w:val="single" w:sz="6" w:space="0" w:color="000000"/>
              <w:left w:val="single" w:sz="6" w:space="0" w:color="000000"/>
              <w:bottom w:val="single" w:sz="6" w:space="0" w:color="000000"/>
              <w:right w:val="single" w:sz="6" w:space="0" w:color="000000"/>
            </w:tcBorders>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p>
        </w:tc>
        <w:tc>
          <w:tcPr>
            <w:tcW w:w="1440" w:type="dxa"/>
            <w:tcBorders>
              <w:top w:val="single" w:sz="6" w:space="0" w:color="000000"/>
              <w:left w:val="single" w:sz="6" w:space="0" w:color="000000"/>
              <w:bottom w:val="single" w:sz="6" w:space="0" w:color="000000"/>
              <w:right w:val="single" w:sz="6" w:space="0" w:color="000000"/>
            </w:tcBorders>
          </w:tcPr>
          <w:p w:rsidR="00967876" w:rsidRPr="00AB5730" w:rsidRDefault="00967876" w:rsidP="00A50143">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p>
        </w:tc>
      </w:tr>
    </w:tbl>
    <w:p w:rsidR="00967876" w:rsidRPr="00AB5730" w:rsidRDefault="00967876" w:rsidP="00967876">
      <w:pPr>
        <w:tabs>
          <w:tab w:val="left" w:pos="288"/>
          <w:tab w:val="left" w:pos="1008"/>
          <w:tab w:val="left" w:pos="1728"/>
          <w:tab w:val="left" w:pos="2448"/>
          <w:tab w:val="left" w:pos="3168"/>
          <w:tab w:val="left" w:pos="3888"/>
          <w:tab w:val="left" w:pos="4608"/>
          <w:tab w:val="left" w:pos="5328"/>
          <w:tab w:val="left" w:pos="6048"/>
          <w:tab w:val="left" w:pos="6768"/>
        </w:tabs>
        <w:rPr>
          <w:rFonts w:cs="Arial"/>
        </w:rPr>
      </w:pPr>
    </w:p>
    <w:p w:rsidR="00967876" w:rsidRPr="00AB5730" w:rsidRDefault="00967876" w:rsidP="00967876">
      <w:r w:rsidRPr="00AB5730">
        <w:t>Megjegyzések és aktuális nehézségek:</w:t>
      </w:r>
    </w:p>
    <w:p w:rsidR="00967876" w:rsidRPr="00AB5730" w:rsidRDefault="00967876" w:rsidP="00967876">
      <w:r w:rsidRPr="00AB5730">
        <w:t>…………………………………………………………………………………………………………………………………………………………</w:t>
      </w:r>
      <w:r>
        <w:t>……………………………………………………………………………………………………………………………………………………………………………………………………………………………………………………………………………………………………………………………</w:t>
      </w:r>
    </w:p>
    <w:p w:rsidR="00967876" w:rsidRPr="00AB5730" w:rsidRDefault="00967876" w:rsidP="00967876">
      <w:r>
        <w:t>39</w:t>
      </w:r>
      <w:r w:rsidRPr="00AB5730">
        <w:t xml:space="preserve">) Egyedül alszik a saját szobájában?                  </w:t>
      </w:r>
      <w:r>
        <w:tab/>
      </w:r>
      <w:r>
        <w:tab/>
      </w:r>
      <w:r w:rsidRPr="00AB5730">
        <w:t xml:space="preserve">IGEN      </w:t>
      </w:r>
      <w:r>
        <w:tab/>
      </w:r>
      <w:r w:rsidRPr="00AB5730">
        <w:t xml:space="preserve"> NEM</w:t>
      </w:r>
    </w:p>
    <w:p w:rsidR="00967876" w:rsidRPr="00AB5730" w:rsidRDefault="00967876" w:rsidP="00967876">
      <w:r w:rsidRPr="00AB5730">
        <w:lastRenderedPageBreak/>
        <w:t>Ha nem, kivel?</w:t>
      </w:r>
      <w:r>
        <w:t xml:space="preserve"> …………………………………………………………………………………………………………………………………..</w:t>
      </w:r>
    </w:p>
    <w:p w:rsidR="00967876" w:rsidRPr="00AB5730" w:rsidRDefault="00967876" w:rsidP="00967876">
      <w:r>
        <w:t>40</w:t>
      </w:r>
      <w:r w:rsidRPr="00AB5730">
        <w:t>) Végez</w:t>
      </w:r>
      <w:r>
        <w:t>-e</w:t>
      </w:r>
      <w:r w:rsidRPr="00AB5730">
        <w:t xml:space="preserve"> rendszeres</w:t>
      </w:r>
      <w:r>
        <w:t>en</w:t>
      </w:r>
      <w:r w:rsidRPr="00AB5730">
        <w:t xml:space="preserve"> házimunkát?                       </w:t>
      </w:r>
      <w:r>
        <w:tab/>
      </w:r>
      <w:r>
        <w:tab/>
      </w:r>
      <w:r w:rsidRPr="00AB5730">
        <w:t xml:space="preserve">IGEN     </w:t>
      </w:r>
      <w:r>
        <w:tab/>
      </w:r>
      <w:r>
        <w:tab/>
      </w:r>
      <w:r w:rsidRPr="00AB5730">
        <w:t>NEM</w:t>
      </w:r>
    </w:p>
    <w:p w:rsidR="00967876" w:rsidRDefault="00967876" w:rsidP="00967876">
      <w:r w:rsidRPr="00AB5730">
        <w:t>Mit?...............................................................................................................................................</w:t>
      </w:r>
      <w:r>
        <w:t>........</w:t>
      </w:r>
    </w:p>
    <w:p w:rsidR="00967876" w:rsidRDefault="00967876" w:rsidP="00967876">
      <w:r>
        <w:t>……………………………………………………………………………………………………………………………………………………………</w:t>
      </w:r>
    </w:p>
    <w:p w:rsidR="00967876" w:rsidRPr="008E580A" w:rsidRDefault="00967876" w:rsidP="00967876">
      <w:pPr>
        <w:rPr>
          <w:b/>
        </w:rPr>
      </w:pPr>
      <w:r>
        <w:rPr>
          <w:b/>
        </w:rPr>
        <w:t>PRAKTIKUS ISMERETEI</w:t>
      </w:r>
    </w:p>
    <w:p w:rsidR="00967876" w:rsidRPr="00AB5730" w:rsidRDefault="00967876" w:rsidP="00967876">
      <w:r>
        <w:t>41) V</w:t>
      </w:r>
      <w:r w:rsidRPr="00AB5730">
        <w:t>ásárol</w:t>
      </w:r>
      <w:r>
        <w:t>-e</w:t>
      </w:r>
      <w:r w:rsidRPr="00AB5730">
        <w:t xml:space="preserve"> saj</w:t>
      </w:r>
      <w:r>
        <w:t>át magának vagy otthonra?</w:t>
      </w:r>
      <w:r>
        <w:tab/>
      </w:r>
      <w:r>
        <w:tab/>
      </w:r>
      <w:r>
        <w:tab/>
      </w:r>
      <w:r w:rsidRPr="00AB5730">
        <w:t>IGEN</w:t>
      </w:r>
      <w:r>
        <w:tab/>
      </w:r>
      <w:r>
        <w:tab/>
      </w:r>
      <w:r w:rsidRPr="00AB5730">
        <w:t>NEM</w:t>
      </w:r>
    </w:p>
    <w:p w:rsidR="00967876" w:rsidRPr="00AB5730" w:rsidRDefault="00967876" w:rsidP="00967876">
      <w:r w:rsidRPr="00AB5730">
        <w:t>Miket?...........................................................................................................................................</w:t>
      </w:r>
    </w:p>
    <w:p w:rsidR="00967876" w:rsidRDefault="00967876" w:rsidP="00967876">
      <w:r>
        <w:t>42</w:t>
      </w:r>
      <w:r w:rsidRPr="00AB5730">
        <w:t>) Rendszeresen hord</w:t>
      </w:r>
      <w:r>
        <w:t>-e</w:t>
      </w:r>
      <w:r w:rsidRPr="00AB5730">
        <w:t xml:space="preserve"> </w:t>
      </w:r>
      <w:r>
        <w:t xml:space="preserve">magánál </w:t>
      </w:r>
      <w:r w:rsidRPr="00AB5730">
        <w:t>pénzt?</w:t>
      </w:r>
      <w:r>
        <w:tab/>
      </w:r>
      <w:r>
        <w:tab/>
      </w:r>
      <w:r>
        <w:tab/>
        <w:t>IGEN</w:t>
      </w:r>
      <w:r>
        <w:tab/>
      </w:r>
      <w:r>
        <w:tab/>
        <w:t xml:space="preserve">NEM </w:t>
      </w:r>
    </w:p>
    <w:p w:rsidR="00967876" w:rsidRPr="00AB5730" w:rsidRDefault="00967876" w:rsidP="00967876">
      <w:r>
        <w:t>Mekkora összeget? ……………………………………………………………………………………………………………………</w:t>
      </w:r>
      <w:r>
        <w:tab/>
      </w:r>
    </w:p>
    <w:p w:rsidR="00967876" w:rsidRPr="00AB5730" w:rsidRDefault="00967876" w:rsidP="00967876">
      <w:r>
        <w:t>43</w:t>
      </w:r>
      <w:r w:rsidRPr="00AB5730">
        <w:t>) Szokott</w:t>
      </w:r>
      <w:r>
        <w:t>-e</w:t>
      </w:r>
      <w:r w:rsidRPr="00AB5730">
        <w:t xml:space="preserve"> szomszédos helyekre menni? </w:t>
      </w:r>
      <w:r>
        <w:tab/>
      </w:r>
      <w:r>
        <w:tab/>
      </w:r>
      <w:r>
        <w:tab/>
        <w:t xml:space="preserve">IGEN </w:t>
      </w:r>
      <w:r>
        <w:tab/>
      </w:r>
      <w:r>
        <w:tab/>
      </w:r>
      <w:r w:rsidRPr="00AB5730">
        <w:t>NEM</w:t>
      </w:r>
    </w:p>
    <w:p w:rsidR="00967876" w:rsidRPr="00AB5730" w:rsidRDefault="00967876" w:rsidP="00967876">
      <w:r w:rsidRPr="00AB5730">
        <w:t>4</w:t>
      </w:r>
      <w:r>
        <w:t>4</w:t>
      </w:r>
      <w:r w:rsidRPr="00AB5730">
        <w:t>) A ház kulcsa rábízható</w:t>
      </w:r>
      <w:r>
        <w:t>-e</w:t>
      </w:r>
      <w:r w:rsidRPr="00AB5730">
        <w:t xml:space="preserve">? </w:t>
      </w:r>
      <w:r>
        <w:tab/>
      </w:r>
      <w:r>
        <w:tab/>
      </w:r>
      <w:r>
        <w:tab/>
      </w:r>
      <w:r>
        <w:tab/>
      </w:r>
      <w:r>
        <w:tab/>
        <w:t xml:space="preserve"> </w:t>
      </w:r>
      <w:r w:rsidRPr="00AB5730">
        <w:t xml:space="preserve">IGEN </w:t>
      </w:r>
      <w:r>
        <w:tab/>
      </w:r>
      <w:r>
        <w:tab/>
      </w:r>
      <w:r w:rsidRPr="00AB5730">
        <w:t>NEM</w:t>
      </w:r>
    </w:p>
    <w:p w:rsidR="00967876" w:rsidRDefault="00967876" w:rsidP="00967876">
      <w:r w:rsidRPr="00AB5730">
        <w:t>4</w:t>
      </w:r>
      <w:r>
        <w:t>5</w:t>
      </w:r>
      <w:r w:rsidRPr="00AB5730">
        <w:t>) Tömegközlekedési eszközt gyakran használ</w:t>
      </w:r>
      <w:r>
        <w:t>-e</w:t>
      </w:r>
      <w:r w:rsidRPr="00AB5730">
        <w:t xml:space="preserve">? </w:t>
      </w:r>
      <w:r>
        <w:tab/>
      </w:r>
      <w:r>
        <w:tab/>
      </w:r>
      <w:r w:rsidRPr="00AB5730">
        <w:t xml:space="preserve"> IGEN </w:t>
      </w:r>
      <w:r>
        <w:tab/>
      </w:r>
      <w:r>
        <w:tab/>
        <w:t xml:space="preserve"> </w:t>
      </w:r>
      <w:r w:rsidRPr="00AB5730">
        <w:t>NEM</w:t>
      </w:r>
    </w:p>
    <w:p w:rsidR="00967876" w:rsidRDefault="00967876" w:rsidP="00967876">
      <w:r w:rsidRPr="00AB5730">
        <w:t>felügyelettel                 egyedül</w:t>
      </w:r>
    </w:p>
    <w:p w:rsidR="00967876" w:rsidRPr="00AB5730" w:rsidRDefault="00967876" w:rsidP="00967876">
      <w:r>
        <w:t>Melyeket? ……………………………………………………………………………………………………………………………………</w:t>
      </w:r>
    </w:p>
    <w:p w:rsidR="00967876" w:rsidRPr="00AB5730" w:rsidRDefault="00967876" w:rsidP="00967876">
      <w:r w:rsidRPr="00AB5730">
        <w:t xml:space="preserve">49)  Egyedül megy át az úttesten?                    </w:t>
      </w:r>
      <w:r>
        <w:t xml:space="preserve">                                 </w:t>
      </w:r>
      <w:r>
        <w:tab/>
      </w:r>
      <w:r w:rsidRPr="00AB5730">
        <w:t xml:space="preserve"> IGEN   </w:t>
      </w:r>
      <w:r>
        <w:t xml:space="preserve">            </w:t>
      </w:r>
      <w:r>
        <w:tab/>
        <w:t xml:space="preserve"> </w:t>
      </w:r>
      <w:r w:rsidRPr="00AB5730">
        <w:t>NEM</w:t>
      </w:r>
    </w:p>
    <w:p w:rsidR="00967876" w:rsidRPr="00AB5730" w:rsidRDefault="00967876" w:rsidP="00967876">
      <w:r>
        <w:t xml:space="preserve">Egyéb lényeges </w:t>
      </w:r>
      <w:r w:rsidRPr="00AB5730">
        <w:t>információ</w:t>
      </w:r>
      <w:r>
        <w:t xml:space="preserve">k: </w:t>
      </w:r>
      <w:r w:rsidRPr="00AB5730">
        <w:t>………………………………………………………………………………………………………………………………………………………………………………………………………………………………………………………………………………………………………………………………………………………………………………………………………………………………………………………………………………………………………………………………………………………………………………………………………………………………………………………………………………………………………………………………………………………………………………………………</w:t>
      </w:r>
      <w:r>
        <w:t>…………………</w:t>
      </w:r>
    </w:p>
    <w:p w:rsidR="00967876" w:rsidRPr="00AB5730" w:rsidRDefault="00967876" w:rsidP="00967876"/>
    <w:p w:rsidR="00967876" w:rsidRPr="00AB5730" w:rsidRDefault="00967876" w:rsidP="00967876">
      <w:r>
        <w:t xml:space="preserve">AZ INTERJÚ RÉSZTVEVŐI </w:t>
      </w:r>
      <w:r w:rsidRPr="00AB5730">
        <w:t>…………………………………………………………………………………………………………………………</w:t>
      </w:r>
      <w:r>
        <w:t>………………………………….</w:t>
      </w:r>
    </w:p>
    <w:p w:rsidR="00967876" w:rsidRPr="00AB5730" w:rsidRDefault="00967876" w:rsidP="00967876">
      <w:r w:rsidRPr="00AB5730">
        <w:t>SZAKEMBER ALÁÍRÁSA…………………………</w:t>
      </w:r>
      <w:r>
        <w:t xml:space="preserve">…………………….                   </w:t>
      </w:r>
      <w:r w:rsidRPr="00AB5730">
        <w:br/>
      </w:r>
    </w:p>
    <w:p w:rsidR="00C30072" w:rsidRDefault="00967876" w:rsidP="00967876">
      <w:r>
        <w:t xml:space="preserve">HELYSZÍN, </w:t>
      </w:r>
      <w:r w:rsidRPr="00AB5730">
        <w:t>DÁTUM……………………</w:t>
      </w:r>
      <w:r>
        <w:t>…………………………………………………</w:t>
      </w:r>
    </w:p>
    <w:p w:rsidR="00C30072" w:rsidRDefault="00C30072">
      <w:r>
        <w:br w:type="page"/>
      </w:r>
    </w:p>
    <w:p w:rsidR="00967876" w:rsidRPr="00AB5730" w:rsidRDefault="00967876" w:rsidP="00967876"/>
    <w:p w:rsidR="00967876" w:rsidRPr="005607AD" w:rsidRDefault="00967876" w:rsidP="00814165">
      <w:pPr>
        <w:pStyle w:val="Listaszerbekezds"/>
        <w:numPr>
          <w:ilvl w:val="0"/>
          <w:numId w:val="12"/>
        </w:numPr>
        <w:pBdr>
          <w:top w:val="single" w:sz="12" w:space="1" w:color="31849B"/>
          <w:left w:val="single" w:sz="12" w:space="4" w:color="31849B"/>
          <w:bottom w:val="single" w:sz="12" w:space="1" w:color="31849B"/>
          <w:right w:val="single" w:sz="12" w:space="4" w:color="31849B"/>
        </w:pBdr>
        <w:spacing w:after="200" w:line="276" w:lineRule="auto"/>
        <w:jc w:val="left"/>
        <w:rPr>
          <w:rFonts w:cs="Arial"/>
          <w:b/>
          <w:sz w:val="24"/>
          <w:szCs w:val="24"/>
        </w:rPr>
      </w:pPr>
      <w:r>
        <w:rPr>
          <w:rFonts w:cs="Arial"/>
          <w:b/>
          <w:sz w:val="24"/>
          <w:szCs w:val="24"/>
        </w:rPr>
        <w:t xml:space="preserve">kérdőív </w:t>
      </w:r>
      <w:r w:rsidRPr="005607AD">
        <w:rPr>
          <w:rFonts w:cs="Arial"/>
          <w:b/>
          <w:sz w:val="24"/>
          <w:szCs w:val="24"/>
        </w:rPr>
        <w:t xml:space="preserve"> – Megfigyelő lapok</w:t>
      </w:r>
    </w:p>
    <w:p w:rsidR="00967876" w:rsidRPr="00AB5730" w:rsidRDefault="00967876" w:rsidP="00967876"/>
    <w:p w:rsidR="00967876" w:rsidRDefault="00967876" w:rsidP="00814165">
      <w:pPr>
        <w:pStyle w:val="Listaszerbekezds"/>
        <w:numPr>
          <w:ilvl w:val="0"/>
          <w:numId w:val="10"/>
        </w:numPr>
        <w:spacing w:after="200" w:line="276" w:lineRule="auto"/>
        <w:jc w:val="left"/>
        <w:rPr>
          <w:b/>
          <w:sz w:val="24"/>
          <w:szCs w:val="24"/>
        </w:rPr>
      </w:pPr>
      <w:r w:rsidRPr="00246959">
        <w:rPr>
          <w:b/>
          <w:sz w:val="24"/>
          <w:szCs w:val="24"/>
        </w:rPr>
        <w:t>MEGFIGYELŐ LAP</w:t>
      </w:r>
    </w:p>
    <w:p w:rsidR="00967876" w:rsidRPr="00AB5730" w:rsidRDefault="00967876" w:rsidP="00967876">
      <w:pPr>
        <w:tabs>
          <w:tab w:val="left" w:pos="288"/>
          <w:tab w:val="left" w:pos="1008"/>
          <w:tab w:val="left" w:pos="1728"/>
          <w:tab w:val="left" w:pos="2448"/>
          <w:tab w:val="left" w:pos="3168"/>
          <w:tab w:val="left" w:pos="3888"/>
          <w:tab w:val="left" w:pos="4608"/>
          <w:tab w:val="left" w:pos="5328"/>
          <w:tab w:val="left" w:pos="6048"/>
          <w:tab w:val="left" w:pos="6768"/>
        </w:tabs>
        <w:rPr>
          <w:sz w:val="24"/>
          <w:szCs w:val="24"/>
        </w:rPr>
      </w:pPr>
      <w:r>
        <w:rPr>
          <w:sz w:val="24"/>
          <w:szCs w:val="24"/>
        </w:rPr>
        <w:t xml:space="preserve">Kliens neve: </w:t>
      </w:r>
      <w:r w:rsidRPr="00AB5730">
        <w:rPr>
          <w:sz w:val="24"/>
          <w:szCs w:val="24"/>
        </w:rPr>
        <w:t>............................................................</w:t>
      </w:r>
      <w:r>
        <w:rPr>
          <w:sz w:val="24"/>
          <w:szCs w:val="24"/>
        </w:rPr>
        <w:t>.....................................................................</w:t>
      </w:r>
    </w:p>
    <w:p w:rsidR="00967876" w:rsidRDefault="00967876" w:rsidP="00967876">
      <w:pPr>
        <w:tabs>
          <w:tab w:val="left" w:pos="288"/>
          <w:tab w:val="left" w:pos="1008"/>
          <w:tab w:val="left" w:pos="1728"/>
          <w:tab w:val="left" w:pos="2448"/>
          <w:tab w:val="left" w:pos="3168"/>
          <w:tab w:val="left" w:pos="3888"/>
          <w:tab w:val="left" w:pos="4608"/>
          <w:tab w:val="left" w:pos="5328"/>
          <w:tab w:val="left" w:pos="6048"/>
          <w:tab w:val="left" w:pos="6768"/>
        </w:tabs>
        <w:rPr>
          <w:sz w:val="24"/>
          <w:szCs w:val="24"/>
        </w:rPr>
      </w:pPr>
      <w:r>
        <w:rPr>
          <w:sz w:val="24"/>
          <w:szCs w:val="24"/>
        </w:rPr>
        <w:t>Életkora: ……………</w:t>
      </w:r>
      <w:r w:rsidRPr="00AB5730">
        <w:rPr>
          <w:sz w:val="24"/>
          <w:szCs w:val="24"/>
        </w:rPr>
        <w:t xml:space="preserve"> </w:t>
      </w:r>
    </w:p>
    <w:p w:rsidR="00967876" w:rsidRPr="00AB5730" w:rsidRDefault="00967876" w:rsidP="00967876">
      <w:pPr>
        <w:tabs>
          <w:tab w:val="left" w:pos="288"/>
          <w:tab w:val="left" w:pos="1008"/>
          <w:tab w:val="left" w:pos="1728"/>
          <w:tab w:val="left" w:pos="2448"/>
          <w:tab w:val="left" w:pos="3168"/>
          <w:tab w:val="left" w:pos="3888"/>
          <w:tab w:val="left" w:pos="4608"/>
          <w:tab w:val="left" w:pos="5328"/>
          <w:tab w:val="left" w:pos="6048"/>
          <w:tab w:val="left" w:pos="6768"/>
        </w:tabs>
        <w:rPr>
          <w:sz w:val="24"/>
          <w:szCs w:val="24"/>
        </w:rPr>
      </w:pPr>
      <w:r w:rsidRPr="00AB5730">
        <w:rPr>
          <w:sz w:val="24"/>
          <w:szCs w:val="24"/>
        </w:rPr>
        <w:t xml:space="preserve"> A </w:t>
      </w:r>
      <w:r>
        <w:rPr>
          <w:sz w:val="24"/>
          <w:szCs w:val="24"/>
        </w:rPr>
        <w:t>kliens tanfolyami munkába való bevonásának időpontja: ………………………………………………….</w:t>
      </w:r>
    </w:p>
    <w:p w:rsidR="00967876" w:rsidRPr="00AB5730" w:rsidRDefault="00967876" w:rsidP="00967876"/>
    <w:p w:rsidR="00967876" w:rsidRPr="005607AD" w:rsidRDefault="00967876" w:rsidP="00967876">
      <w:pPr>
        <w:jc w:val="center"/>
        <w:rPr>
          <w:b/>
          <w:sz w:val="24"/>
          <w:szCs w:val="24"/>
        </w:rPr>
      </w:pPr>
      <w:r w:rsidRPr="005607AD">
        <w:rPr>
          <w:b/>
          <w:sz w:val="24"/>
          <w:szCs w:val="24"/>
        </w:rPr>
        <w:t>ÚTMUTATÓ</w:t>
      </w:r>
    </w:p>
    <w:p w:rsidR="00967876" w:rsidRPr="00AB5730" w:rsidRDefault="00967876" w:rsidP="00967876">
      <w:pPr>
        <w:jc w:val="both"/>
        <w:rPr>
          <w:sz w:val="24"/>
          <w:szCs w:val="24"/>
        </w:rPr>
      </w:pPr>
      <w:r w:rsidRPr="005E1ADF">
        <w:rPr>
          <w:b/>
          <w:sz w:val="24"/>
          <w:szCs w:val="24"/>
          <w:u w:val="single"/>
        </w:rPr>
        <w:t>A következő megfigyelő lapot az a szakember tölti ki, aki a résztvevő klienssel dolgozik.</w:t>
      </w:r>
      <w:r w:rsidRPr="00AB5730">
        <w:rPr>
          <w:sz w:val="24"/>
          <w:szCs w:val="24"/>
        </w:rPr>
        <w:t xml:space="preserve"> Dokumentálja a tanfolyam során fellépő változásokat</w:t>
      </w:r>
      <w:r>
        <w:rPr>
          <w:sz w:val="24"/>
          <w:szCs w:val="24"/>
        </w:rPr>
        <w:t xml:space="preserve"> a kliens életében</w:t>
      </w:r>
      <w:r w:rsidRPr="00AB5730">
        <w:rPr>
          <w:sz w:val="24"/>
          <w:szCs w:val="24"/>
        </w:rPr>
        <w:t xml:space="preserve">. A megfigyelő lapot évente minimum kétszer kell kitölteni.  </w:t>
      </w:r>
      <w:r>
        <w:rPr>
          <w:sz w:val="24"/>
          <w:szCs w:val="24"/>
        </w:rPr>
        <w:t>M</w:t>
      </w:r>
      <w:r w:rsidRPr="00AB5730">
        <w:rPr>
          <w:sz w:val="24"/>
          <w:szCs w:val="24"/>
        </w:rPr>
        <w:t xml:space="preserve">inden résztvevőnél </w:t>
      </w:r>
      <w:r>
        <w:rPr>
          <w:sz w:val="24"/>
          <w:szCs w:val="24"/>
        </w:rPr>
        <w:t xml:space="preserve">ez </w:t>
      </w:r>
      <w:r w:rsidRPr="00AB5730">
        <w:rPr>
          <w:sz w:val="24"/>
          <w:szCs w:val="24"/>
        </w:rPr>
        <w:t xml:space="preserve">az </w:t>
      </w:r>
      <w:r>
        <w:rPr>
          <w:sz w:val="24"/>
          <w:szCs w:val="24"/>
        </w:rPr>
        <w:t xml:space="preserve">alap az </w:t>
      </w:r>
      <w:r w:rsidRPr="00AB5730">
        <w:rPr>
          <w:sz w:val="24"/>
          <w:szCs w:val="24"/>
        </w:rPr>
        <w:t>egyéni fejlesztési célok tervezetéhez.</w:t>
      </w:r>
    </w:p>
    <w:p w:rsidR="00967876" w:rsidRPr="00AB5730" w:rsidRDefault="00967876" w:rsidP="00967876">
      <w:pPr>
        <w:jc w:val="both"/>
        <w:rPr>
          <w:sz w:val="24"/>
          <w:szCs w:val="24"/>
        </w:rPr>
      </w:pPr>
      <w:r w:rsidRPr="00AB5730">
        <w:rPr>
          <w:sz w:val="24"/>
          <w:szCs w:val="24"/>
        </w:rPr>
        <w:t>A szakember közvetlen megfigyelése alapján kell kitölteni, és nem a szülői</w:t>
      </w:r>
      <w:r>
        <w:rPr>
          <w:sz w:val="24"/>
          <w:szCs w:val="24"/>
        </w:rPr>
        <w:t>-</w:t>
      </w:r>
      <w:r w:rsidRPr="00AB5730">
        <w:rPr>
          <w:sz w:val="24"/>
          <w:szCs w:val="24"/>
        </w:rPr>
        <w:t xml:space="preserve"> vagy más interjúk alapján. Az összetettsége miatt kettő vagy három találkozásra van szükség az adatok összegyűjtéséhez. </w:t>
      </w:r>
    </w:p>
    <w:p w:rsidR="00967876" w:rsidRPr="00967876" w:rsidRDefault="00967876" w:rsidP="00967876">
      <w:pPr>
        <w:pStyle w:val="Cmsor1"/>
        <w:rPr>
          <w:rFonts w:asciiTheme="minorHAnsi" w:hAnsiTheme="minorHAnsi"/>
          <w:b w:val="0"/>
          <w:color w:val="auto"/>
          <w:sz w:val="24"/>
          <w:szCs w:val="24"/>
        </w:rPr>
      </w:pPr>
      <w:r w:rsidRPr="00967876">
        <w:rPr>
          <w:rFonts w:asciiTheme="minorHAnsi" w:hAnsiTheme="minorHAnsi"/>
          <w:color w:val="auto"/>
          <w:sz w:val="24"/>
          <w:szCs w:val="24"/>
        </w:rPr>
        <w:t>KOMMUNIKÁCIÓ- SZOCIALIZÁCIÓ</w:t>
      </w:r>
    </w:p>
    <w:p w:rsidR="00967876" w:rsidRPr="00AB5730" w:rsidRDefault="00967876" w:rsidP="00814165">
      <w:pPr>
        <w:pStyle w:val="Listaszerbekezds"/>
        <w:numPr>
          <w:ilvl w:val="0"/>
          <w:numId w:val="13"/>
        </w:numPr>
        <w:spacing w:after="200" w:line="276" w:lineRule="auto"/>
        <w:jc w:val="left"/>
        <w:rPr>
          <w:lang w:eastAsia="it-IT"/>
        </w:rPr>
      </w:pPr>
      <w:r w:rsidRPr="00AB5730">
        <w:rPr>
          <w:lang w:eastAsia="it-IT"/>
        </w:rPr>
        <w:t>magától köszön</w:t>
      </w:r>
      <w:r>
        <w:rPr>
          <w:lang w:eastAsia="it-IT"/>
        </w:rPr>
        <w:tab/>
      </w:r>
      <w:r>
        <w:rPr>
          <w:lang w:eastAsia="it-IT"/>
        </w:rPr>
        <w:tab/>
      </w:r>
      <w:r>
        <w:rPr>
          <w:lang w:eastAsia="it-IT"/>
        </w:rPr>
        <w:tab/>
      </w:r>
      <w:r>
        <w:rPr>
          <w:lang w:eastAsia="it-IT"/>
        </w:rPr>
        <w:tab/>
      </w:r>
      <w:r>
        <w:rPr>
          <w:lang w:eastAsia="it-IT"/>
        </w:rPr>
        <w:tab/>
      </w:r>
      <w:r>
        <w:rPr>
          <w:lang w:eastAsia="it-IT"/>
        </w:rPr>
        <w:tab/>
        <w:t xml:space="preserve"> IGEN</w:t>
      </w:r>
      <w:r>
        <w:rPr>
          <w:lang w:eastAsia="it-IT"/>
        </w:rPr>
        <w:tab/>
      </w:r>
      <w:r>
        <w:rPr>
          <w:lang w:eastAsia="it-IT"/>
        </w:rPr>
        <w:tab/>
      </w:r>
      <w:r w:rsidRPr="00AB5730">
        <w:rPr>
          <w:lang w:eastAsia="it-IT"/>
        </w:rPr>
        <w:t>NEM</w:t>
      </w:r>
    </w:p>
    <w:p w:rsidR="00967876" w:rsidRPr="00AB5730" w:rsidRDefault="00967876" w:rsidP="00814165">
      <w:pPr>
        <w:pStyle w:val="Listaszerbekezds"/>
        <w:numPr>
          <w:ilvl w:val="0"/>
          <w:numId w:val="13"/>
        </w:numPr>
        <w:spacing w:after="200" w:line="276" w:lineRule="auto"/>
        <w:jc w:val="left"/>
        <w:rPr>
          <w:lang w:eastAsia="it-IT"/>
        </w:rPr>
      </w:pPr>
      <w:r w:rsidRPr="00AB5730">
        <w:rPr>
          <w:lang w:eastAsia="it-IT"/>
        </w:rPr>
        <w:t xml:space="preserve">válaszol, ha köszönnek neki </w:t>
      </w:r>
      <w:r>
        <w:rPr>
          <w:lang w:eastAsia="it-IT"/>
        </w:rPr>
        <w:tab/>
      </w:r>
      <w:r>
        <w:rPr>
          <w:lang w:eastAsia="it-IT"/>
        </w:rPr>
        <w:tab/>
      </w:r>
      <w:r>
        <w:rPr>
          <w:lang w:eastAsia="it-IT"/>
        </w:rPr>
        <w:tab/>
      </w:r>
      <w:r>
        <w:rPr>
          <w:lang w:eastAsia="it-IT"/>
        </w:rPr>
        <w:tab/>
      </w:r>
      <w:r w:rsidRPr="00AB5730">
        <w:rPr>
          <w:lang w:eastAsia="it-IT"/>
        </w:rPr>
        <w:t>IGEN</w:t>
      </w:r>
      <w:r>
        <w:rPr>
          <w:lang w:eastAsia="it-IT"/>
        </w:rPr>
        <w:tab/>
      </w:r>
      <w:r>
        <w:rPr>
          <w:lang w:eastAsia="it-IT"/>
        </w:rPr>
        <w:tab/>
      </w:r>
      <w:r w:rsidRPr="00AB5730">
        <w:rPr>
          <w:lang w:eastAsia="it-IT"/>
        </w:rPr>
        <w:t>NEM</w:t>
      </w:r>
    </w:p>
    <w:p w:rsidR="00967876" w:rsidRPr="00AB5730" w:rsidRDefault="00967876" w:rsidP="00814165">
      <w:pPr>
        <w:pStyle w:val="Listaszerbekezds"/>
        <w:numPr>
          <w:ilvl w:val="0"/>
          <w:numId w:val="13"/>
        </w:numPr>
        <w:spacing w:after="200" w:line="276" w:lineRule="auto"/>
        <w:jc w:val="left"/>
        <w:rPr>
          <w:lang w:eastAsia="it-IT"/>
        </w:rPr>
      </w:pPr>
      <w:r w:rsidRPr="00AB5730">
        <w:rPr>
          <w:lang w:eastAsia="it-IT"/>
        </w:rPr>
        <w:t>kérésre elmondja</w:t>
      </w:r>
      <w:r>
        <w:rPr>
          <w:lang w:eastAsia="it-IT"/>
        </w:rPr>
        <w:t xml:space="preserve"> </w:t>
      </w:r>
      <w:r w:rsidRPr="00AB5730">
        <w:rPr>
          <w:lang w:eastAsia="it-IT"/>
        </w:rPr>
        <w:t>(fejből vagy a személyi igazolványról kikeresi)</w:t>
      </w:r>
      <w:r>
        <w:rPr>
          <w:lang w:eastAsia="it-IT"/>
        </w:rPr>
        <w:t>:</w:t>
      </w:r>
    </w:p>
    <w:p w:rsidR="00967876" w:rsidRDefault="00967876" w:rsidP="00967876">
      <w:pPr>
        <w:ind w:left="360"/>
        <w:rPr>
          <w:lang w:eastAsia="it-IT"/>
        </w:rPr>
      </w:pPr>
      <w:r w:rsidRPr="00AB5730">
        <w:rPr>
          <w:lang w:eastAsia="it-IT"/>
        </w:rPr>
        <w:t>-</w:t>
      </w:r>
      <w:r>
        <w:rPr>
          <w:lang w:eastAsia="it-IT"/>
        </w:rPr>
        <w:t xml:space="preserve"> </w:t>
      </w:r>
      <w:r w:rsidRPr="00AB5730">
        <w:rPr>
          <w:lang w:eastAsia="it-IT"/>
        </w:rPr>
        <w:t>vezetéknév</w:t>
      </w:r>
      <w:r>
        <w:rPr>
          <w:lang w:eastAsia="it-IT"/>
        </w:rPr>
        <w:t xml:space="preserve"> és keresztnév</w:t>
      </w:r>
      <w:r>
        <w:rPr>
          <w:lang w:eastAsia="it-IT"/>
        </w:rPr>
        <w:tab/>
      </w:r>
      <w:r>
        <w:rPr>
          <w:lang w:eastAsia="it-IT"/>
        </w:rPr>
        <w:tab/>
      </w:r>
      <w:r>
        <w:rPr>
          <w:lang w:eastAsia="it-IT"/>
        </w:rPr>
        <w:tab/>
      </w:r>
      <w:r>
        <w:rPr>
          <w:lang w:eastAsia="it-IT"/>
        </w:rPr>
        <w:tab/>
      </w:r>
      <w:r>
        <w:rPr>
          <w:lang w:eastAsia="it-IT"/>
        </w:rPr>
        <w:tab/>
        <w:t xml:space="preserve"> I</w:t>
      </w:r>
      <w:r w:rsidRPr="00AB5730">
        <w:rPr>
          <w:lang w:eastAsia="it-IT"/>
        </w:rPr>
        <w:t>GEN</w:t>
      </w:r>
      <w:r>
        <w:rPr>
          <w:lang w:eastAsia="it-IT"/>
        </w:rPr>
        <w:tab/>
      </w:r>
      <w:r>
        <w:rPr>
          <w:lang w:eastAsia="it-IT"/>
        </w:rPr>
        <w:tab/>
      </w:r>
      <w:r w:rsidRPr="00AB5730">
        <w:rPr>
          <w:lang w:eastAsia="it-IT"/>
        </w:rPr>
        <w:t>NEM</w:t>
      </w:r>
    </w:p>
    <w:p w:rsidR="00967876" w:rsidRPr="00AB5730" w:rsidRDefault="00967876" w:rsidP="00967876">
      <w:pPr>
        <w:ind w:left="360"/>
        <w:rPr>
          <w:lang w:eastAsia="it-IT"/>
        </w:rPr>
      </w:pPr>
      <w:r w:rsidRPr="00AB5730">
        <w:rPr>
          <w:lang w:eastAsia="it-IT"/>
        </w:rPr>
        <w:t>-</w:t>
      </w:r>
      <w:r>
        <w:rPr>
          <w:lang w:eastAsia="it-IT"/>
        </w:rPr>
        <w:t xml:space="preserve"> </w:t>
      </w:r>
      <w:r w:rsidRPr="00AB5730">
        <w:rPr>
          <w:lang w:eastAsia="it-IT"/>
        </w:rPr>
        <w:t xml:space="preserve">születési </w:t>
      </w:r>
      <w:r>
        <w:rPr>
          <w:lang w:eastAsia="it-IT"/>
        </w:rPr>
        <w:t xml:space="preserve">hely és </w:t>
      </w:r>
      <w:r w:rsidRPr="00AB5730">
        <w:rPr>
          <w:lang w:eastAsia="it-IT"/>
        </w:rPr>
        <w:t>idő</w:t>
      </w:r>
      <w:r>
        <w:rPr>
          <w:lang w:eastAsia="it-IT"/>
        </w:rPr>
        <w:tab/>
      </w:r>
      <w:r>
        <w:rPr>
          <w:lang w:eastAsia="it-IT"/>
        </w:rPr>
        <w:tab/>
      </w:r>
      <w:r>
        <w:rPr>
          <w:lang w:eastAsia="it-IT"/>
        </w:rPr>
        <w:tab/>
      </w:r>
      <w:r>
        <w:rPr>
          <w:lang w:eastAsia="it-IT"/>
        </w:rPr>
        <w:tab/>
      </w:r>
      <w:r>
        <w:rPr>
          <w:lang w:eastAsia="it-IT"/>
        </w:rPr>
        <w:tab/>
      </w:r>
      <w:r w:rsidRPr="00AB5730">
        <w:rPr>
          <w:lang w:eastAsia="it-IT"/>
        </w:rPr>
        <w:t xml:space="preserve">IGEN </w:t>
      </w:r>
      <w:r>
        <w:rPr>
          <w:lang w:eastAsia="it-IT"/>
        </w:rPr>
        <w:tab/>
      </w:r>
      <w:r>
        <w:rPr>
          <w:lang w:eastAsia="it-IT"/>
        </w:rPr>
        <w:tab/>
      </w:r>
      <w:r w:rsidRPr="00AB5730">
        <w:rPr>
          <w:lang w:eastAsia="it-IT"/>
        </w:rPr>
        <w:t>NEM</w:t>
      </w:r>
    </w:p>
    <w:p w:rsidR="00967876" w:rsidRPr="00AB5730" w:rsidRDefault="00967876" w:rsidP="00967876">
      <w:pPr>
        <w:ind w:left="360"/>
        <w:rPr>
          <w:lang w:eastAsia="it-IT"/>
        </w:rPr>
      </w:pPr>
      <w:r w:rsidRPr="00AB5730">
        <w:rPr>
          <w:lang w:eastAsia="it-IT"/>
        </w:rPr>
        <w:t>-</w:t>
      </w:r>
      <w:r>
        <w:rPr>
          <w:lang w:eastAsia="it-IT"/>
        </w:rPr>
        <w:t xml:space="preserve"> lak</w:t>
      </w:r>
      <w:r w:rsidRPr="00AB5730">
        <w:rPr>
          <w:lang w:eastAsia="it-IT"/>
        </w:rPr>
        <w:t>cím</w:t>
      </w:r>
      <w:r>
        <w:rPr>
          <w:lang w:eastAsia="it-IT"/>
        </w:rPr>
        <w:tab/>
      </w:r>
      <w:r>
        <w:rPr>
          <w:lang w:eastAsia="it-IT"/>
        </w:rPr>
        <w:tab/>
      </w:r>
      <w:r>
        <w:rPr>
          <w:lang w:eastAsia="it-IT"/>
        </w:rPr>
        <w:tab/>
      </w:r>
      <w:r>
        <w:rPr>
          <w:lang w:eastAsia="it-IT"/>
        </w:rPr>
        <w:tab/>
      </w:r>
      <w:r>
        <w:rPr>
          <w:lang w:eastAsia="it-IT"/>
        </w:rPr>
        <w:tab/>
      </w:r>
      <w:r>
        <w:rPr>
          <w:lang w:eastAsia="it-IT"/>
        </w:rPr>
        <w:tab/>
      </w:r>
      <w:r>
        <w:rPr>
          <w:lang w:eastAsia="it-IT"/>
        </w:rPr>
        <w:tab/>
      </w:r>
      <w:r w:rsidRPr="00AB5730">
        <w:rPr>
          <w:lang w:eastAsia="it-IT"/>
        </w:rPr>
        <w:t>IGEN</w:t>
      </w:r>
      <w:r>
        <w:rPr>
          <w:lang w:eastAsia="it-IT"/>
        </w:rPr>
        <w:tab/>
      </w:r>
      <w:r>
        <w:rPr>
          <w:lang w:eastAsia="it-IT"/>
        </w:rPr>
        <w:tab/>
      </w:r>
      <w:r w:rsidRPr="00AB5730">
        <w:rPr>
          <w:lang w:eastAsia="it-IT"/>
        </w:rPr>
        <w:t>NEM</w:t>
      </w:r>
    </w:p>
    <w:p w:rsidR="00967876" w:rsidRPr="00AB5730" w:rsidRDefault="00967876" w:rsidP="00967876">
      <w:pPr>
        <w:ind w:left="360"/>
        <w:rPr>
          <w:lang w:eastAsia="it-IT"/>
        </w:rPr>
      </w:pPr>
      <w:r w:rsidRPr="00AB5730">
        <w:rPr>
          <w:lang w:eastAsia="it-IT"/>
        </w:rPr>
        <w:t>-</w:t>
      </w:r>
      <w:r>
        <w:rPr>
          <w:lang w:eastAsia="it-IT"/>
        </w:rPr>
        <w:t xml:space="preserve"> </w:t>
      </w:r>
      <w:r w:rsidRPr="00AB5730">
        <w:rPr>
          <w:lang w:eastAsia="it-IT"/>
        </w:rPr>
        <w:t>telefonszám</w:t>
      </w:r>
      <w:r>
        <w:rPr>
          <w:lang w:eastAsia="it-IT"/>
        </w:rPr>
        <w:tab/>
      </w:r>
      <w:r>
        <w:rPr>
          <w:lang w:eastAsia="it-IT"/>
        </w:rPr>
        <w:tab/>
      </w:r>
      <w:r>
        <w:rPr>
          <w:lang w:eastAsia="it-IT"/>
        </w:rPr>
        <w:tab/>
      </w:r>
      <w:r>
        <w:rPr>
          <w:lang w:eastAsia="it-IT"/>
        </w:rPr>
        <w:tab/>
      </w:r>
      <w:r>
        <w:rPr>
          <w:lang w:eastAsia="it-IT"/>
        </w:rPr>
        <w:tab/>
      </w:r>
      <w:r>
        <w:rPr>
          <w:lang w:eastAsia="it-IT"/>
        </w:rPr>
        <w:tab/>
      </w:r>
      <w:r w:rsidRPr="00AB5730">
        <w:rPr>
          <w:lang w:eastAsia="it-IT"/>
        </w:rPr>
        <w:t xml:space="preserve"> IGEN</w:t>
      </w:r>
      <w:r>
        <w:rPr>
          <w:lang w:eastAsia="it-IT"/>
        </w:rPr>
        <w:tab/>
      </w:r>
      <w:r>
        <w:rPr>
          <w:lang w:eastAsia="it-IT"/>
        </w:rPr>
        <w:tab/>
      </w:r>
      <w:r w:rsidRPr="00AB5730">
        <w:rPr>
          <w:lang w:eastAsia="it-IT"/>
        </w:rPr>
        <w:t>NEM</w:t>
      </w:r>
    </w:p>
    <w:p w:rsidR="00967876" w:rsidRPr="00AB5730" w:rsidRDefault="00967876" w:rsidP="00967876">
      <w:pPr>
        <w:ind w:left="708" w:hanging="348"/>
        <w:rPr>
          <w:lang w:eastAsia="it-IT"/>
        </w:rPr>
      </w:pPr>
      <w:r w:rsidRPr="00AB5730">
        <w:rPr>
          <w:lang w:eastAsia="it-IT"/>
        </w:rPr>
        <w:t>-</w:t>
      </w:r>
      <w:r>
        <w:rPr>
          <w:lang w:eastAsia="it-IT"/>
        </w:rPr>
        <w:t xml:space="preserve"> </w:t>
      </w:r>
      <w:r w:rsidRPr="00AB5730">
        <w:rPr>
          <w:lang w:eastAsia="it-IT"/>
        </w:rPr>
        <w:t>életkor</w:t>
      </w:r>
      <w:r>
        <w:rPr>
          <w:lang w:eastAsia="it-IT"/>
        </w:rPr>
        <w:tab/>
      </w:r>
      <w:r>
        <w:rPr>
          <w:lang w:eastAsia="it-IT"/>
        </w:rPr>
        <w:tab/>
      </w:r>
      <w:r>
        <w:rPr>
          <w:lang w:eastAsia="it-IT"/>
        </w:rPr>
        <w:tab/>
      </w:r>
      <w:r>
        <w:rPr>
          <w:lang w:eastAsia="it-IT"/>
        </w:rPr>
        <w:tab/>
      </w:r>
      <w:r>
        <w:rPr>
          <w:lang w:eastAsia="it-IT"/>
        </w:rPr>
        <w:tab/>
      </w:r>
      <w:r>
        <w:rPr>
          <w:lang w:eastAsia="it-IT"/>
        </w:rPr>
        <w:tab/>
      </w:r>
      <w:r>
        <w:rPr>
          <w:lang w:eastAsia="it-IT"/>
        </w:rPr>
        <w:tab/>
      </w:r>
      <w:r w:rsidRPr="00AB5730">
        <w:rPr>
          <w:lang w:eastAsia="it-IT"/>
        </w:rPr>
        <w:t xml:space="preserve">IGEN  </w:t>
      </w:r>
      <w:r>
        <w:rPr>
          <w:lang w:eastAsia="it-IT"/>
        </w:rPr>
        <w:tab/>
      </w:r>
      <w:r>
        <w:rPr>
          <w:lang w:eastAsia="it-IT"/>
        </w:rPr>
        <w:tab/>
      </w:r>
      <w:r w:rsidRPr="00AB5730">
        <w:rPr>
          <w:lang w:eastAsia="it-IT"/>
        </w:rPr>
        <w:t>NEM</w:t>
      </w:r>
    </w:p>
    <w:p w:rsidR="00967876" w:rsidRPr="00AB5730" w:rsidRDefault="00967876" w:rsidP="00814165">
      <w:pPr>
        <w:pStyle w:val="Listaszerbekezds"/>
        <w:numPr>
          <w:ilvl w:val="0"/>
          <w:numId w:val="13"/>
        </w:numPr>
        <w:spacing w:after="200" w:line="276" w:lineRule="auto"/>
        <w:jc w:val="left"/>
        <w:rPr>
          <w:lang w:eastAsia="it-IT"/>
        </w:rPr>
      </w:pPr>
      <w:r w:rsidRPr="00AB5730">
        <w:rPr>
          <w:lang w:eastAsia="it-IT"/>
        </w:rPr>
        <w:t>figyel arra, aki beszél hozzá</w:t>
      </w:r>
      <w:r>
        <w:rPr>
          <w:lang w:eastAsia="it-IT"/>
        </w:rPr>
        <w:tab/>
      </w:r>
      <w:r>
        <w:rPr>
          <w:lang w:eastAsia="it-IT"/>
        </w:rPr>
        <w:tab/>
      </w:r>
      <w:r>
        <w:rPr>
          <w:lang w:eastAsia="it-IT"/>
        </w:rPr>
        <w:tab/>
      </w:r>
      <w:r>
        <w:rPr>
          <w:lang w:eastAsia="it-IT"/>
        </w:rPr>
        <w:tab/>
      </w:r>
      <w:r w:rsidRPr="00AB5730">
        <w:rPr>
          <w:lang w:eastAsia="it-IT"/>
        </w:rPr>
        <w:t>IGEN</w:t>
      </w:r>
      <w:r>
        <w:rPr>
          <w:lang w:eastAsia="it-IT"/>
        </w:rPr>
        <w:tab/>
      </w:r>
      <w:r>
        <w:rPr>
          <w:lang w:eastAsia="it-IT"/>
        </w:rPr>
        <w:tab/>
        <w:t xml:space="preserve"> </w:t>
      </w:r>
      <w:r w:rsidRPr="00AB5730">
        <w:rPr>
          <w:lang w:eastAsia="it-IT"/>
        </w:rPr>
        <w:t>NEM</w:t>
      </w:r>
    </w:p>
    <w:p w:rsidR="00967876" w:rsidRPr="00AB5730" w:rsidRDefault="00967876" w:rsidP="00814165">
      <w:pPr>
        <w:pStyle w:val="Listaszerbekezds"/>
        <w:numPr>
          <w:ilvl w:val="0"/>
          <w:numId w:val="13"/>
        </w:numPr>
        <w:spacing w:after="200" w:line="276" w:lineRule="auto"/>
        <w:jc w:val="left"/>
        <w:rPr>
          <w:lang w:eastAsia="it-IT"/>
        </w:rPr>
      </w:pPr>
      <w:r w:rsidRPr="00AB5730">
        <w:rPr>
          <w:lang w:eastAsia="it-IT"/>
        </w:rPr>
        <w:t>beszél</w:t>
      </w:r>
      <w:r>
        <w:rPr>
          <w:lang w:eastAsia="it-IT"/>
        </w:rPr>
        <w:t xml:space="preserve"> az élményeiről</w:t>
      </w:r>
      <w:r w:rsidRPr="00AB5730">
        <w:rPr>
          <w:lang w:eastAsia="it-IT"/>
        </w:rPr>
        <w:t xml:space="preserve">:                                           </w:t>
      </w:r>
    </w:p>
    <w:p w:rsidR="00967876" w:rsidRPr="00AB5730" w:rsidRDefault="00967876" w:rsidP="00967876">
      <w:pPr>
        <w:pStyle w:val="Listaszerbekezds"/>
        <w:rPr>
          <w:lang w:eastAsia="it-IT"/>
        </w:rPr>
      </w:pPr>
      <w:r w:rsidRPr="00AB5730">
        <w:rPr>
          <w:lang w:eastAsia="it-IT"/>
        </w:rPr>
        <w:t>-</w:t>
      </w:r>
      <w:r>
        <w:rPr>
          <w:lang w:eastAsia="it-IT"/>
        </w:rPr>
        <w:t xml:space="preserve"> </w:t>
      </w:r>
      <w:r w:rsidRPr="00AB5730">
        <w:rPr>
          <w:lang w:eastAsia="it-IT"/>
        </w:rPr>
        <w:t>magától</w:t>
      </w:r>
      <w:r>
        <w:rPr>
          <w:lang w:eastAsia="it-IT"/>
        </w:rPr>
        <w:t xml:space="preserve"> </w:t>
      </w:r>
      <w:r>
        <w:rPr>
          <w:lang w:eastAsia="it-IT"/>
        </w:rPr>
        <w:tab/>
      </w:r>
      <w:r>
        <w:rPr>
          <w:lang w:eastAsia="it-IT"/>
        </w:rPr>
        <w:tab/>
      </w:r>
      <w:r>
        <w:rPr>
          <w:lang w:eastAsia="it-IT"/>
        </w:rPr>
        <w:tab/>
      </w:r>
      <w:r>
        <w:rPr>
          <w:lang w:eastAsia="it-IT"/>
        </w:rPr>
        <w:tab/>
      </w:r>
      <w:r>
        <w:rPr>
          <w:lang w:eastAsia="it-IT"/>
        </w:rPr>
        <w:tab/>
      </w:r>
      <w:r>
        <w:rPr>
          <w:lang w:eastAsia="it-IT"/>
        </w:rPr>
        <w:tab/>
      </w:r>
      <w:r w:rsidRPr="00AB5730">
        <w:rPr>
          <w:lang w:eastAsia="it-IT"/>
        </w:rPr>
        <w:t>IGEN</w:t>
      </w:r>
      <w:r>
        <w:rPr>
          <w:lang w:eastAsia="it-IT"/>
        </w:rPr>
        <w:tab/>
      </w:r>
      <w:r>
        <w:rPr>
          <w:lang w:eastAsia="it-IT"/>
        </w:rPr>
        <w:tab/>
      </w:r>
      <w:r w:rsidRPr="00AB5730">
        <w:rPr>
          <w:lang w:eastAsia="it-IT"/>
        </w:rPr>
        <w:t>NEM</w:t>
      </w:r>
    </w:p>
    <w:p w:rsidR="00967876" w:rsidRDefault="00967876" w:rsidP="00967876">
      <w:pPr>
        <w:pStyle w:val="Listaszerbekezds"/>
        <w:rPr>
          <w:lang w:eastAsia="it-IT"/>
        </w:rPr>
      </w:pPr>
      <w:r w:rsidRPr="00AB5730">
        <w:rPr>
          <w:lang w:eastAsia="it-IT"/>
        </w:rPr>
        <w:t>-</w:t>
      </w:r>
      <w:r>
        <w:rPr>
          <w:lang w:eastAsia="it-IT"/>
        </w:rPr>
        <w:t xml:space="preserve"> </w:t>
      </w:r>
      <w:r w:rsidRPr="00AB5730">
        <w:rPr>
          <w:lang w:eastAsia="it-IT"/>
        </w:rPr>
        <w:t>amikor kérdezik</w:t>
      </w:r>
      <w:r>
        <w:rPr>
          <w:lang w:eastAsia="it-IT"/>
        </w:rPr>
        <w:tab/>
      </w:r>
      <w:r>
        <w:rPr>
          <w:lang w:eastAsia="it-IT"/>
        </w:rPr>
        <w:tab/>
      </w:r>
      <w:r>
        <w:rPr>
          <w:lang w:eastAsia="it-IT"/>
        </w:rPr>
        <w:tab/>
      </w:r>
      <w:r>
        <w:rPr>
          <w:lang w:eastAsia="it-IT"/>
        </w:rPr>
        <w:tab/>
      </w:r>
      <w:r>
        <w:rPr>
          <w:lang w:eastAsia="it-IT"/>
        </w:rPr>
        <w:tab/>
        <w:t>IGEN</w:t>
      </w:r>
      <w:r>
        <w:rPr>
          <w:lang w:eastAsia="it-IT"/>
        </w:rPr>
        <w:tab/>
      </w:r>
      <w:r>
        <w:rPr>
          <w:lang w:eastAsia="it-IT"/>
        </w:rPr>
        <w:tab/>
        <w:t>NEM</w:t>
      </w:r>
    </w:p>
    <w:p w:rsidR="00967876" w:rsidRPr="00AB5730" w:rsidRDefault="00967876" w:rsidP="00967876">
      <w:pPr>
        <w:pStyle w:val="Listaszerbekezds"/>
        <w:rPr>
          <w:lang w:eastAsia="it-IT"/>
        </w:rPr>
      </w:pPr>
      <w:r>
        <w:rPr>
          <w:lang w:eastAsia="it-IT"/>
        </w:rPr>
        <w:t>- összefüggően</w:t>
      </w:r>
      <w:r>
        <w:rPr>
          <w:lang w:eastAsia="it-IT"/>
        </w:rPr>
        <w:tab/>
      </w:r>
      <w:r>
        <w:rPr>
          <w:lang w:eastAsia="it-IT"/>
        </w:rPr>
        <w:tab/>
      </w:r>
      <w:r>
        <w:rPr>
          <w:lang w:eastAsia="it-IT"/>
        </w:rPr>
        <w:tab/>
      </w:r>
      <w:r>
        <w:rPr>
          <w:lang w:eastAsia="it-IT"/>
        </w:rPr>
        <w:tab/>
      </w:r>
      <w:r>
        <w:rPr>
          <w:lang w:eastAsia="it-IT"/>
        </w:rPr>
        <w:tab/>
      </w:r>
      <w:r>
        <w:rPr>
          <w:lang w:eastAsia="it-IT"/>
        </w:rPr>
        <w:tab/>
      </w:r>
      <w:r w:rsidRPr="00AB5730">
        <w:rPr>
          <w:lang w:eastAsia="it-IT"/>
        </w:rPr>
        <w:t xml:space="preserve"> IGEN </w:t>
      </w:r>
      <w:r>
        <w:rPr>
          <w:lang w:eastAsia="it-IT"/>
        </w:rPr>
        <w:tab/>
      </w:r>
      <w:r>
        <w:rPr>
          <w:lang w:eastAsia="it-IT"/>
        </w:rPr>
        <w:tab/>
      </w:r>
      <w:r w:rsidRPr="00AB5730">
        <w:rPr>
          <w:lang w:eastAsia="it-IT"/>
        </w:rPr>
        <w:t>NEM</w:t>
      </w:r>
    </w:p>
    <w:p w:rsidR="00967876" w:rsidRPr="00AB5730" w:rsidRDefault="00967876" w:rsidP="00814165">
      <w:pPr>
        <w:pStyle w:val="Listaszerbekezds"/>
        <w:numPr>
          <w:ilvl w:val="0"/>
          <w:numId w:val="13"/>
        </w:numPr>
        <w:spacing w:after="200" w:line="276" w:lineRule="auto"/>
        <w:jc w:val="left"/>
        <w:rPr>
          <w:lang w:eastAsia="it-IT"/>
        </w:rPr>
      </w:pPr>
      <w:r>
        <w:rPr>
          <w:lang w:eastAsia="it-IT"/>
        </w:rPr>
        <w:t xml:space="preserve">megérti </w:t>
      </w:r>
      <w:r w:rsidRPr="00AB5730">
        <w:rPr>
          <w:lang w:eastAsia="it-IT"/>
        </w:rPr>
        <w:t xml:space="preserve"> az utasításokat      </w:t>
      </w:r>
      <w:r>
        <w:rPr>
          <w:lang w:eastAsia="it-IT"/>
        </w:rPr>
        <w:t xml:space="preserve">                          </w:t>
      </w:r>
      <w:r>
        <w:rPr>
          <w:lang w:eastAsia="it-IT"/>
        </w:rPr>
        <w:tab/>
      </w:r>
      <w:r>
        <w:rPr>
          <w:lang w:eastAsia="it-IT"/>
        </w:rPr>
        <w:tab/>
      </w:r>
      <w:r w:rsidRPr="00AB5730">
        <w:rPr>
          <w:lang w:eastAsia="it-IT"/>
        </w:rPr>
        <w:t xml:space="preserve"> IGEN</w:t>
      </w:r>
      <w:r>
        <w:rPr>
          <w:lang w:eastAsia="it-IT"/>
        </w:rPr>
        <w:tab/>
      </w:r>
      <w:r>
        <w:rPr>
          <w:lang w:eastAsia="it-IT"/>
        </w:rPr>
        <w:tab/>
      </w:r>
      <w:r w:rsidRPr="00AB5730">
        <w:rPr>
          <w:lang w:eastAsia="it-IT"/>
        </w:rPr>
        <w:t>NEM</w:t>
      </w:r>
    </w:p>
    <w:p w:rsidR="00967876" w:rsidRPr="00AB5730" w:rsidRDefault="00967876" w:rsidP="00814165">
      <w:pPr>
        <w:pStyle w:val="Listaszerbekezds"/>
        <w:numPr>
          <w:ilvl w:val="0"/>
          <w:numId w:val="13"/>
        </w:numPr>
        <w:spacing w:after="200" w:line="276" w:lineRule="auto"/>
        <w:jc w:val="left"/>
        <w:rPr>
          <w:lang w:eastAsia="it-IT"/>
        </w:rPr>
      </w:pPr>
      <w:r w:rsidRPr="00AB5730">
        <w:rPr>
          <w:lang w:eastAsia="it-IT"/>
        </w:rPr>
        <w:lastRenderedPageBreak/>
        <w:t xml:space="preserve">követi  </w:t>
      </w:r>
      <w:r>
        <w:rPr>
          <w:lang w:eastAsia="it-IT"/>
        </w:rPr>
        <w:t>azokat</w:t>
      </w:r>
      <w:r w:rsidRPr="00AB5730">
        <w:rPr>
          <w:lang w:eastAsia="it-IT"/>
        </w:rPr>
        <w:t xml:space="preserve">                                              </w:t>
      </w:r>
      <w:r>
        <w:rPr>
          <w:lang w:eastAsia="it-IT"/>
        </w:rPr>
        <w:tab/>
      </w:r>
      <w:r>
        <w:rPr>
          <w:lang w:eastAsia="it-IT"/>
        </w:rPr>
        <w:tab/>
      </w:r>
      <w:r>
        <w:rPr>
          <w:lang w:eastAsia="it-IT"/>
        </w:rPr>
        <w:tab/>
      </w:r>
      <w:r w:rsidRPr="00AB5730">
        <w:rPr>
          <w:lang w:eastAsia="it-IT"/>
        </w:rPr>
        <w:t>IGEN</w:t>
      </w:r>
      <w:r>
        <w:rPr>
          <w:lang w:eastAsia="it-IT"/>
        </w:rPr>
        <w:tab/>
      </w:r>
      <w:r>
        <w:rPr>
          <w:lang w:eastAsia="it-IT"/>
        </w:rPr>
        <w:tab/>
      </w:r>
      <w:r w:rsidRPr="00AB5730">
        <w:rPr>
          <w:lang w:eastAsia="it-IT"/>
        </w:rPr>
        <w:t>NEM</w:t>
      </w:r>
    </w:p>
    <w:p w:rsidR="00967876" w:rsidRPr="00AB5730" w:rsidRDefault="00967876" w:rsidP="00814165">
      <w:pPr>
        <w:pStyle w:val="Listaszerbekezds"/>
        <w:numPr>
          <w:ilvl w:val="0"/>
          <w:numId w:val="13"/>
        </w:numPr>
        <w:spacing w:after="200" w:line="276" w:lineRule="auto"/>
        <w:jc w:val="left"/>
        <w:rPr>
          <w:lang w:eastAsia="it-IT"/>
        </w:rPr>
      </w:pPr>
      <w:r w:rsidRPr="00AB5730">
        <w:rPr>
          <w:lang w:eastAsia="it-IT"/>
        </w:rPr>
        <w:t xml:space="preserve">együttműködik társaival      </w:t>
      </w:r>
      <w:r>
        <w:rPr>
          <w:lang w:eastAsia="it-IT"/>
        </w:rPr>
        <w:t xml:space="preserve">                               </w:t>
      </w:r>
      <w:r>
        <w:rPr>
          <w:lang w:eastAsia="it-IT"/>
        </w:rPr>
        <w:tab/>
      </w:r>
      <w:r>
        <w:rPr>
          <w:lang w:eastAsia="it-IT"/>
        </w:rPr>
        <w:tab/>
      </w:r>
      <w:r w:rsidRPr="00AB5730">
        <w:rPr>
          <w:lang w:eastAsia="it-IT"/>
        </w:rPr>
        <w:t xml:space="preserve"> IGEN </w:t>
      </w:r>
      <w:r>
        <w:rPr>
          <w:lang w:eastAsia="it-IT"/>
        </w:rPr>
        <w:tab/>
      </w:r>
      <w:r>
        <w:rPr>
          <w:lang w:eastAsia="it-IT"/>
        </w:rPr>
        <w:tab/>
      </w:r>
      <w:r w:rsidRPr="00AB5730">
        <w:rPr>
          <w:lang w:eastAsia="it-IT"/>
        </w:rPr>
        <w:t>NEM</w:t>
      </w:r>
    </w:p>
    <w:p w:rsidR="00967876" w:rsidRPr="00AB5730" w:rsidRDefault="00967876" w:rsidP="00814165">
      <w:pPr>
        <w:pStyle w:val="Listaszerbekezds"/>
        <w:numPr>
          <w:ilvl w:val="0"/>
          <w:numId w:val="13"/>
        </w:numPr>
        <w:spacing w:after="200" w:line="276" w:lineRule="auto"/>
        <w:jc w:val="left"/>
        <w:rPr>
          <w:lang w:eastAsia="it-IT"/>
        </w:rPr>
      </w:pPr>
      <w:r w:rsidRPr="00AB5730">
        <w:rPr>
          <w:lang w:eastAsia="it-IT"/>
        </w:rPr>
        <w:t xml:space="preserve">tiszteletbe tartja a csoport szabályait                                  IGEN      </w:t>
      </w:r>
      <w:r>
        <w:rPr>
          <w:lang w:eastAsia="it-IT"/>
        </w:rPr>
        <w:tab/>
      </w:r>
      <w:r w:rsidRPr="00AB5730">
        <w:rPr>
          <w:lang w:eastAsia="it-IT"/>
        </w:rPr>
        <w:t>NEM</w:t>
      </w:r>
    </w:p>
    <w:p w:rsidR="00967876" w:rsidRPr="00AB5730" w:rsidRDefault="00967876" w:rsidP="00814165">
      <w:pPr>
        <w:pStyle w:val="Listaszerbekezds"/>
        <w:numPr>
          <w:ilvl w:val="0"/>
          <w:numId w:val="13"/>
        </w:numPr>
        <w:spacing w:after="200" w:line="276" w:lineRule="auto"/>
        <w:jc w:val="left"/>
        <w:rPr>
          <w:lang w:eastAsia="it-IT"/>
        </w:rPr>
      </w:pPr>
      <w:r>
        <w:rPr>
          <w:lang w:eastAsia="it-IT"/>
        </w:rPr>
        <w:t>Van-e  valami zavaró elem a viselkedésében?</w:t>
      </w:r>
      <w:r>
        <w:rPr>
          <w:lang w:eastAsia="it-IT"/>
        </w:rPr>
        <w:tab/>
      </w:r>
      <w:r>
        <w:rPr>
          <w:lang w:eastAsia="it-IT"/>
        </w:rPr>
        <w:tab/>
      </w:r>
      <w:r w:rsidRPr="00AB5730">
        <w:rPr>
          <w:lang w:eastAsia="it-IT"/>
        </w:rPr>
        <w:t>IGEN</w:t>
      </w:r>
      <w:r>
        <w:rPr>
          <w:lang w:eastAsia="it-IT"/>
        </w:rPr>
        <w:tab/>
      </w:r>
      <w:r>
        <w:rPr>
          <w:lang w:eastAsia="it-IT"/>
        </w:rPr>
        <w:tab/>
      </w:r>
      <w:r w:rsidRPr="00AB5730">
        <w:rPr>
          <w:lang w:eastAsia="it-IT"/>
        </w:rPr>
        <w:t>NEM</w:t>
      </w:r>
    </w:p>
    <w:p w:rsidR="00967876" w:rsidRPr="00AB5730" w:rsidRDefault="00967876" w:rsidP="00967876">
      <w:pPr>
        <w:ind w:left="360"/>
        <w:rPr>
          <w:lang w:eastAsia="it-IT"/>
        </w:rPr>
      </w:pPr>
      <w:r>
        <w:rPr>
          <w:lang w:eastAsia="it-IT"/>
        </w:rPr>
        <w:t>- H</w:t>
      </w:r>
      <w:r w:rsidRPr="00AB5730">
        <w:rPr>
          <w:lang w:eastAsia="it-IT"/>
        </w:rPr>
        <w:t>ogyan nyilvánul meg?</w:t>
      </w:r>
      <w:r>
        <w:rPr>
          <w:lang w:eastAsia="it-IT"/>
        </w:rPr>
        <w:t xml:space="preserve"> </w:t>
      </w:r>
      <w:r w:rsidRPr="00AB5730">
        <w:rPr>
          <w:lang w:eastAsia="it-IT"/>
        </w:rPr>
        <w:t>................................................................................................................................................................................................................................................................................................................</w:t>
      </w:r>
    </w:p>
    <w:p w:rsidR="00967876" w:rsidRPr="00F22028" w:rsidRDefault="00967876" w:rsidP="00967876">
      <w:pPr>
        <w:tabs>
          <w:tab w:val="left" w:pos="288"/>
          <w:tab w:val="left" w:pos="1008"/>
          <w:tab w:val="left" w:pos="1728"/>
          <w:tab w:val="left" w:pos="2448"/>
          <w:tab w:val="left" w:pos="3168"/>
          <w:tab w:val="left" w:pos="3888"/>
          <w:tab w:val="left" w:pos="4608"/>
          <w:tab w:val="left" w:pos="5328"/>
          <w:tab w:val="left" w:pos="6048"/>
          <w:tab w:val="left" w:pos="6768"/>
        </w:tabs>
        <w:rPr>
          <w:rFonts w:cs="Arial"/>
          <w:b/>
        </w:rPr>
      </w:pPr>
      <w:r>
        <w:rPr>
          <w:rFonts w:cs="Arial"/>
          <w:b/>
        </w:rPr>
        <w:t>TANULÁS</w:t>
      </w:r>
      <w:r w:rsidRPr="00AB5730">
        <w:rPr>
          <w:rFonts w:cs="Arial"/>
          <w:b/>
        </w:rPr>
        <w:t>I KÉPESSÉGEK</w:t>
      </w:r>
    </w:p>
    <w:p w:rsidR="00967876" w:rsidRPr="007B27C0" w:rsidRDefault="00967876" w:rsidP="00967876">
      <w:pPr>
        <w:tabs>
          <w:tab w:val="left" w:pos="288"/>
          <w:tab w:val="left" w:pos="1008"/>
          <w:tab w:val="left" w:pos="1728"/>
          <w:tab w:val="left" w:pos="2448"/>
          <w:tab w:val="left" w:pos="3168"/>
          <w:tab w:val="left" w:pos="3888"/>
          <w:tab w:val="left" w:pos="4608"/>
          <w:tab w:val="left" w:pos="5328"/>
          <w:tab w:val="left" w:pos="6048"/>
          <w:tab w:val="left" w:pos="6768"/>
        </w:tabs>
        <w:rPr>
          <w:b/>
        </w:rPr>
      </w:pPr>
      <w:r w:rsidRPr="007B27C0">
        <w:rPr>
          <w:rFonts w:cs="Arial"/>
          <w:b/>
        </w:rPr>
        <w:t>11)</w:t>
      </w:r>
      <w:r w:rsidRPr="007B27C0">
        <w:rPr>
          <w:b/>
        </w:rPr>
        <w:t xml:space="preserve"> </w:t>
      </w:r>
      <w:r w:rsidRPr="007B27C0">
        <w:rPr>
          <w:rFonts w:cs="Arial"/>
          <w:b/>
        </w:rPr>
        <w:t xml:space="preserve">Olvasás                  </w:t>
      </w:r>
      <w:r w:rsidRPr="007B27C0">
        <w:rPr>
          <w:rFonts w:cs="Arial"/>
          <w:b/>
        </w:rPr>
        <w:tab/>
      </w:r>
      <w:r w:rsidRPr="007B27C0">
        <w:rPr>
          <w:rFonts w:cs="Arial"/>
          <w:b/>
        </w:rPr>
        <w:tab/>
      </w:r>
      <w:r w:rsidRPr="007B27C0">
        <w:rPr>
          <w:rFonts w:cs="Arial"/>
          <w:b/>
        </w:rPr>
        <w:tab/>
        <w:t xml:space="preserve">     </w:t>
      </w:r>
    </w:p>
    <w:p w:rsidR="00967876" w:rsidRDefault="00967876" w:rsidP="00967876">
      <w:r>
        <w:t>- néhány betűt ismer</w:t>
      </w:r>
      <w:r>
        <w:tab/>
      </w:r>
      <w:r>
        <w:tab/>
      </w:r>
      <w:r>
        <w:tab/>
      </w:r>
      <w:r>
        <w:tab/>
      </w:r>
      <w:r>
        <w:tab/>
      </w:r>
      <w:r w:rsidRPr="00AB5730">
        <w:t>IGEN</w:t>
      </w:r>
      <w:r>
        <w:tab/>
      </w:r>
      <w:r>
        <w:tab/>
        <w:t>NEM</w:t>
      </w:r>
    </w:p>
    <w:p w:rsidR="00967876" w:rsidRDefault="00967876" w:rsidP="00967876">
      <w:r>
        <w:t>- rövid szavakat olvas</w:t>
      </w:r>
      <w:r>
        <w:tab/>
      </w:r>
      <w:r>
        <w:tab/>
      </w:r>
      <w:r>
        <w:tab/>
      </w:r>
      <w:r>
        <w:tab/>
      </w:r>
      <w:r>
        <w:tab/>
      </w:r>
      <w:r w:rsidRPr="00AB5730">
        <w:t>IGEN</w:t>
      </w:r>
      <w:r>
        <w:tab/>
      </w:r>
      <w:r>
        <w:tab/>
        <w:t>NEM</w:t>
      </w:r>
    </w:p>
    <w:p w:rsidR="00967876" w:rsidRDefault="00967876" w:rsidP="00967876">
      <w:r>
        <w:t>- mondatokat olvas</w:t>
      </w:r>
      <w:r>
        <w:tab/>
      </w:r>
      <w:r>
        <w:tab/>
      </w:r>
      <w:r>
        <w:tab/>
      </w:r>
      <w:r>
        <w:tab/>
      </w:r>
      <w:r>
        <w:tab/>
      </w:r>
      <w:r w:rsidRPr="00AB5730">
        <w:t>IGEN</w:t>
      </w:r>
      <w:r>
        <w:tab/>
      </w:r>
      <w:r>
        <w:tab/>
        <w:t>NEM</w:t>
      </w:r>
    </w:p>
    <w:p w:rsidR="00967876" w:rsidRPr="00AB5730" w:rsidRDefault="00967876" w:rsidP="00967876">
      <w:r>
        <w:t>- összefüggő szöveget olvas</w:t>
      </w:r>
      <w:r>
        <w:tab/>
      </w:r>
      <w:r>
        <w:tab/>
      </w:r>
      <w:r>
        <w:tab/>
      </w:r>
      <w:r>
        <w:tab/>
      </w:r>
      <w:r w:rsidRPr="00AB5730">
        <w:t>IGEN</w:t>
      </w:r>
      <w:r>
        <w:tab/>
      </w:r>
      <w:r>
        <w:tab/>
        <w:t>NEM</w:t>
      </w:r>
    </w:p>
    <w:p w:rsidR="00967876" w:rsidRPr="007B27C0" w:rsidRDefault="00967876" w:rsidP="00967876">
      <w:pPr>
        <w:rPr>
          <w:b/>
        </w:rPr>
      </w:pPr>
      <w:r w:rsidRPr="007B27C0">
        <w:rPr>
          <w:b/>
        </w:rPr>
        <w:t>12) Szövegértés</w:t>
      </w:r>
    </w:p>
    <w:p w:rsidR="00967876" w:rsidRDefault="00967876" w:rsidP="00967876">
      <w:r w:rsidRPr="00AB5730">
        <w:t xml:space="preserve"> Érti</w:t>
      </w:r>
      <w:r>
        <w:t xml:space="preserve">-e, </w:t>
      </w:r>
      <w:r w:rsidRPr="00AB5730">
        <w:t xml:space="preserve"> hogy mit olvas?        </w:t>
      </w:r>
      <w:r>
        <w:tab/>
      </w:r>
      <w:r>
        <w:tab/>
      </w:r>
      <w:r>
        <w:tab/>
      </w:r>
      <w:r>
        <w:tab/>
      </w:r>
      <w:r w:rsidRPr="00AB5730">
        <w:t>IGEN</w:t>
      </w:r>
      <w:r>
        <w:tab/>
      </w:r>
      <w:r>
        <w:tab/>
        <w:t>NEM</w:t>
      </w:r>
    </w:p>
    <w:p w:rsidR="00967876" w:rsidRPr="00AB5730" w:rsidRDefault="00967876" w:rsidP="00967876">
      <w:r>
        <w:t>Használja-e a mindennapjaiban praktikusan?</w:t>
      </w:r>
      <w:r>
        <w:tab/>
      </w:r>
      <w:r>
        <w:tab/>
        <w:t>IGEN</w:t>
      </w:r>
      <w:r>
        <w:tab/>
      </w:r>
      <w:r>
        <w:tab/>
        <w:t>NEM</w:t>
      </w:r>
    </w:p>
    <w:p w:rsidR="00967876" w:rsidRPr="007B27C0" w:rsidRDefault="00967876" w:rsidP="00967876">
      <w:pPr>
        <w:rPr>
          <w:b/>
        </w:rPr>
      </w:pPr>
      <w:r w:rsidRPr="007B27C0">
        <w:rPr>
          <w:b/>
        </w:rPr>
        <w:t xml:space="preserve">13) Írás, íráshasználat                            </w:t>
      </w:r>
      <w:r w:rsidRPr="007B27C0">
        <w:rPr>
          <w:b/>
        </w:rPr>
        <w:tab/>
      </w:r>
      <w:r w:rsidRPr="007B27C0">
        <w:rPr>
          <w:b/>
        </w:rPr>
        <w:tab/>
      </w:r>
      <w:r w:rsidRPr="007B27C0">
        <w:rPr>
          <w:b/>
        </w:rPr>
        <w:tab/>
      </w:r>
      <w:r w:rsidRPr="007B27C0">
        <w:rPr>
          <w:b/>
        </w:rPr>
        <w:tab/>
      </w:r>
    </w:p>
    <w:p w:rsidR="00967876" w:rsidRDefault="00967876" w:rsidP="00967876">
      <w:r>
        <w:t>- betűket másol</w:t>
      </w:r>
      <w:r>
        <w:tab/>
      </w:r>
      <w:r>
        <w:tab/>
      </w:r>
      <w:r>
        <w:tab/>
      </w:r>
      <w:r>
        <w:tab/>
      </w:r>
      <w:r>
        <w:tab/>
      </w:r>
      <w:r>
        <w:tab/>
      </w:r>
      <w:r w:rsidRPr="00AB5730">
        <w:t>IGEN</w:t>
      </w:r>
      <w:r>
        <w:tab/>
      </w:r>
      <w:r>
        <w:tab/>
        <w:t>NEM</w:t>
      </w:r>
    </w:p>
    <w:p w:rsidR="00967876" w:rsidRDefault="00967876" w:rsidP="00967876">
      <w:r>
        <w:t>- szavakat másol</w:t>
      </w:r>
      <w:r>
        <w:tab/>
      </w:r>
      <w:r>
        <w:tab/>
      </w:r>
      <w:r>
        <w:tab/>
      </w:r>
      <w:r>
        <w:tab/>
      </w:r>
      <w:r>
        <w:tab/>
      </w:r>
      <w:r w:rsidRPr="00AB5730">
        <w:t>IGEN</w:t>
      </w:r>
      <w:r>
        <w:tab/>
      </w:r>
      <w:r>
        <w:tab/>
        <w:t>NEM</w:t>
      </w:r>
    </w:p>
    <w:p w:rsidR="00967876" w:rsidRDefault="00967876" w:rsidP="00967876">
      <w:r>
        <w:t>- mondatokat másol</w:t>
      </w:r>
      <w:r>
        <w:tab/>
      </w:r>
      <w:r>
        <w:tab/>
      </w:r>
      <w:r>
        <w:tab/>
      </w:r>
      <w:r>
        <w:tab/>
      </w:r>
      <w:r>
        <w:tab/>
      </w:r>
      <w:r w:rsidRPr="00AB5730">
        <w:t>IGEN</w:t>
      </w:r>
      <w:r>
        <w:tab/>
      </w:r>
      <w:r>
        <w:tab/>
        <w:t>NEM</w:t>
      </w:r>
    </w:p>
    <w:p w:rsidR="00967876" w:rsidRDefault="00967876" w:rsidP="00967876">
      <w:r>
        <w:t>- önállóan ír</w:t>
      </w:r>
      <w:r>
        <w:tab/>
      </w:r>
      <w:r>
        <w:tab/>
      </w:r>
      <w:r>
        <w:tab/>
      </w:r>
      <w:r>
        <w:tab/>
      </w:r>
      <w:r>
        <w:tab/>
      </w:r>
      <w:r>
        <w:tab/>
      </w:r>
      <w:r w:rsidRPr="00AB5730">
        <w:t>IGEN</w:t>
      </w:r>
      <w:r>
        <w:tab/>
      </w:r>
      <w:r>
        <w:tab/>
        <w:t>NEM</w:t>
      </w:r>
    </w:p>
    <w:p w:rsidR="00967876" w:rsidRPr="00AB5730" w:rsidRDefault="00967876" w:rsidP="00967876">
      <w:r>
        <w:t>- praktikusan használja az írást a mindennapokban</w:t>
      </w:r>
      <w:r>
        <w:tab/>
      </w:r>
      <w:r w:rsidRPr="00AB5730">
        <w:t>IGEN</w:t>
      </w:r>
      <w:r>
        <w:tab/>
      </w:r>
      <w:r>
        <w:tab/>
        <w:t>NEM</w:t>
      </w:r>
    </w:p>
    <w:p w:rsidR="00967876" w:rsidRPr="00AB5730" w:rsidRDefault="00967876" w:rsidP="00967876">
      <w:r>
        <w:t>- T</w:t>
      </w:r>
      <w:r w:rsidRPr="00AB5730">
        <w:t>ud</w:t>
      </w:r>
      <w:r>
        <w:t xml:space="preserve">-e </w:t>
      </w:r>
      <w:r w:rsidRPr="00AB5730">
        <w:t xml:space="preserve"> </w:t>
      </w:r>
      <w:r>
        <w:t>alá</w:t>
      </w:r>
      <w:r w:rsidRPr="00AB5730">
        <w:t xml:space="preserve">írni?                     </w:t>
      </w:r>
      <w:r>
        <w:tab/>
      </w:r>
      <w:r>
        <w:tab/>
      </w:r>
      <w:r>
        <w:tab/>
      </w:r>
      <w:r>
        <w:tab/>
      </w:r>
      <w:r w:rsidRPr="00AB5730">
        <w:t xml:space="preserve"> IGEN</w:t>
      </w:r>
      <w:r>
        <w:tab/>
      </w:r>
      <w:r>
        <w:tab/>
        <w:t>NEM</w:t>
      </w:r>
    </w:p>
    <w:p w:rsidR="00967876" w:rsidRPr="007B27C0" w:rsidRDefault="00967876" w:rsidP="00967876">
      <w:pPr>
        <w:rPr>
          <w:b/>
        </w:rPr>
      </w:pPr>
      <w:r w:rsidRPr="007B27C0">
        <w:rPr>
          <w:b/>
        </w:rPr>
        <w:t>14) Számolás, számfogalom, műveletvégzés</w:t>
      </w:r>
    </w:p>
    <w:p w:rsidR="00967876" w:rsidRPr="00AB5730" w:rsidRDefault="00967876" w:rsidP="00967876">
      <w:r>
        <w:t xml:space="preserve">Felismeri és elolvassa-e a </w:t>
      </w:r>
      <w:r w:rsidRPr="00AB5730">
        <w:t xml:space="preserve"> számokat?  </w:t>
      </w:r>
    </w:p>
    <w:p w:rsidR="00967876" w:rsidRPr="00AB5730" w:rsidRDefault="00967876" w:rsidP="00967876">
      <w:r w:rsidRPr="00AB5730">
        <w:t>-</w:t>
      </w:r>
      <w:r>
        <w:t xml:space="preserve"> tízes körben</w:t>
      </w:r>
      <w:r>
        <w:tab/>
      </w:r>
      <w:r>
        <w:tab/>
      </w:r>
      <w:r>
        <w:tab/>
      </w:r>
      <w:r>
        <w:tab/>
      </w:r>
      <w:r>
        <w:tab/>
      </w:r>
      <w:r>
        <w:tab/>
      </w:r>
      <w:r w:rsidRPr="00AB5730">
        <w:t>IGEN</w:t>
      </w:r>
      <w:r>
        <w:tab/>
      </w:r>
      <w:r>
        <w:tab/>
        <w:t>NEM</w:t>
      </w:r>
    </w:p>
    <w:p w:rsidR="00967876" w:rsidRPr="00AB5730" w:rsidRDefault="00967876" w:rsidP="00967876">
      <w:r w:rsidRPr="00AB5730">
        <w:t>-</w:t>
      </w:r>
      <w:r>
        <w:t xml:space="preserve"> százas körben</w:t>
      </w:r>
      <w:r>
        <w:tab/>
      </w:r>
      <w:r>
        <w:tab/>
      </w:r>
      <w:r>
        <w:tab/>
      </w:r>
      <w:r>
        <w:tab/>
      </w:r>
      <w:r>
        <w:tab/>
      </w:r>
      <w:r>
        <w:tab/>
      </w:r>
      <w:r w:rsidRPr="00AB5730">
        <w:t>IGEN</w:t>
      </w:r>
      <w:r>
        <w:tab/>
      </w:r>
      <w:r>
        <w:tab/>
        <w:t>NEM</w:t>
      </w:r>
    </w:p>
    <w:p w:rsidR="00967876" w:rsidRPr="00AB5730" w:rsidRDefault="00967876" w:rsidP="00967876">
      <w:r w:rsidRPr="00AB5730">
        <w:t>-</w:t>
      </w:r>
      <w:r>
        <w:t xml:space="preserve"> ezres körben</w:t>
      </w:r>
      <w:r>
        <w:tab/>
      </w:r>
      <w:r>
        <w:tab/>
      </w:r>
      <w:r>
        <w:tab/>
      </w:r>
      <w:r>
        <w:tab/>
      </w:r>
      <w:r>
        <w:tab/>
      </w:r>
      <w:r>
        <w:tab/>
      </w:r>
      <w:r w:rsidRPr="00AB5730">
        <w:t>IGEN</w:t>
      </w:r>
      <w:r>
        <w:tab/>
      </w:r>
      <w:r>
        <w:tab/>
        <w:t>NEM</w:t>
      </w:r>
    </w:p>
    <w:p w:rsidR="00967876" w:rsidRPr="00AB5730" w:rsidRDefault="00967876" w:rsidP="00967876">
      <w:r w:rsidRPr="00AB5730">
        <w:t>-</w:t>
      </w:r>
      <w:r>
        <w:t xml:space="preserve"> tízezres körben</w:t>
      </w:r>
      <w:r>
        <w:tab/>
      </w:r>
      <w:r>
        <w:tab/>
      </w:r>
      <w:r>
        <w:tab/>
      </w:r>
      <w:r>
        <w:tab/>
      </w:r>
      <w:r>
        <w:tab/>
      </w:r>
      <w:r w:rsidRPr="00AB5730">
        <w:t>IGEN</w:t>
      </w:r>
      <w:r>
        <w:tab/>
      </w:r>
      <w:r>
        <w:tab/>
        <w:t>NEM</w:t>
      </w:r>
    </w:p>
    <w:p w:rsidR="00967876" w:rsidRDefault="00967876" w:rsidP="00967876">
      <w:r>
        <w:lastRenderedPageBreak/>
        <w:t>- Számfogalma milyen körben alakult ki? …………………………………………………………………………………………………..............................................</w:t>
      </w:r>
    </w:p>
    <w:p w:rsidR="00967876" w:rsidRPr="00AB5730" w:rsidRDefault="00967876" w:rsidP="00967876">
      <w:r>
        <w:t>I</w:t>
      </w:r>
      <w:r w:rsidRPr="00AB5730">
        <w:t>smeri</w:t>
      </w:r>
      <w:r>
        <w:t xml:space="preserve">-e </w:t>
      </w:r>
      <w:r w:rsidRPr="00AB5730">
        <w:t xml:space="preserve"> és használja</w:t>
      </w:r>
      <w:r>
        <w:t xml:space="preserve">-e </w:t>
      </w:r>
      <w:r w:rsidRPr="00AB5730">
        <w:t xml:space="preserve"> a négy </w:t>
      </w:r>
      <w:r>
        <w:t>alap</w:t>
      </w:r>
      <w:r w:rsidRPr="00AB5730">
        <w:t>műveletet?</w:t>
      </w:r>
    </w:p>
    <w:p w:rsidR="00967876" w:rsidRDefault="00967876" w:rsidP="00967876">
      <w:r w:rsidRPr="00AB5730">
        <w:t>összeadás</w:t>
      </w:r>
      <w:r>
        <w:tab/>
      </w:r>
      <w:r>
        <w:tab/>
      </w:r>
      <w:r>
        <w:tab/>
      </w:r>
      <w:r>
        <w:tab/>
      </w:r>
      <w:r>
        <w:tab/>
      </w:r>
      <w:r>
        <w:tab/>
      </w:r>
      <w:r>
        <w:tab/>
        <w:t>IGEN</w:t>
      </w:r>
      <w:r>
        <w:tab/>
      </w:r>
      <w:r>
        <w:tab/>
        <w:t>NEM</w:t>
      </w:r>
      <w:r w:rsidRPr="00AB5730">
        <w:t xml:space="preserve">       </w:t>
      </w:r>
      <w:r>
        <w:t xml:space="preserve">        </w:t>
      </w:r>
    </w:p>
    <w:p w:rsidR="00967876" w:rsidRDefault="00967876" w:rsidP="00967876">
      <w:r w:rsidRPr="00AB5730">
        <w:t xml:space="preserve"> kivonás </w:t>
      </w:r>
      <w:r>
        <w:tab/>
      </w:r>
      <w:r>
        <w:tab/>
      </w:r>
      <w:r>
        <w:tab/>
      </w:r>
      <w:r>
        <w:tab/>
      </w:r>
      <w:r>
        <w:tab/>
      </w:r>
      <w:r>
        <w:tab/>
      </w:r>
      <w:r>
        <w:tab/>
        <w:t>IGEN</w:t>
      </w:r>
      <w:r>
        <w:tab/>
      </w:r>
      <w:r>
        <w:tab/>
        <w:t>NEM</w:t>
      </w:r>
      <w:r w:rsidRPr="00AB5730">
        <w:t xml:space="preserve">            </w:t>
      </w:r>
      <w:r>
        <w:t xml:space="preserve">                    </w:t>
      </w:r>
      <w:r w:rsidRPr="00AB5730">
        <w:t xml:space="preserve"> </w:t>
      </w:r>
    </w:p>
    <w:p w:rsidR="00967876" w:rsidRDefault="00967876" w:rsidP="00967876">
      <w:r w:rsidRPr="00AB5730">
        <w:t>szorzás</w:t>
      </w:r>
      <w:r>
        <w:tab/>
      </w:r>
      <w:r>
        <w:tab/>
      </w:r>
      <w:r>
        <w:tab/>
      </w:r>
      <w:r>
        <w:tab/>
      </w:r>
      <w:r>
        <w:tab/>
      </w:r>
      <w:r>
        <w:tab/>
      </w:r>
      <w:r>
        <w:tab/>
      </w:r>
      <w:r>
        <w:tab/>
        <w:t>IGEN</w:t>
      </w:r>
      <w:r>
        <w:tab/>
      </w:r>
      <w:r>
        <w:tab/>
        <w:t>NEM</w:t>
      </w:r>
      <w:r w:rsidRPr="00AB5730">
        <w:t xml:space="preserve">        </w:t>
      </w:r>
      <w:r>
        <w:t xml:space="preserve">                         </w:t>
      </w:r>
      <w:r w:rsidRPr="00AB5730">
        <w:t xml:space="preserve">     </w:t>
      </w:r>
    </w:p>
    <w:p w:rsidR="00967876" w:rsidRDefault="00967876" w:rsidP="00967876">
      <w:r w:rsidRPr="00AB5730">
        <w:t>osztás</w:t>
      </w:r>
      <w:r>
        <w:tab/>
      </w:r>
      <w:r>
        <w:tab/>
      </w:r>
      <w:r>
        <w:tab/>
      </w:r>
      <w:r>
        <w:tab/>
      </w:r>
      <w:r>
        <w:tab/>
      </w:r>
      <w:r>
        <w:tab/>
      </w:r>
      <w:r>
        <w:tab/>
      </w:r>
      <w:r>
        <w:tab/>
        <w:t>IGEN</w:t>
      </w:r>
      <w:r>
        <w:tab/>
      </w:r>
      <w:r>
        <w:tab/>
        <w:t>NEM</w:t>
      </w:r>
    </w:p>
    <w:p w:rsidR="00967876" w:rsidRDefault="00967876" w:rsidP="00967876">
      <w:r>
        <w:t>fejben számol</w:t>
      </w:r>
      <w:r>
        <w:tab/>
      </w:r>
      <w:r>
        <w:tab/>
      </w:r>
      <w:r>
        <w:tab/>
      </w:r>
      <w:r>
        <w:tab/>
      </w:r>
      <w:r>
        <w:tab/>
      </w:r>
      <w:r>
        <w:tab/>
      </w:r>
      <w:r>
        <w:tab/>
        <w:t>IGEN</w:t>
      </w:r>
      <w:r>
        <w:tab/>
      </w:r>
      <w:r>
        <w:tab/>
        <w:t>NEM</w:t>
      </w:r>
    </w:p>
    <w:p w:rsidR="00967876" w:rsidRDefault="00967876" w:rsidP="00967876">
      <w:r>
        <w:t>eszköz segítségével számol</w:t>
      </w:r>
      <w:r>
        <w:tab/>
      </w:r>
      <w:r>
        <w:tab/>
      </w:r>
      <w:r>
        <w:tab/>
      </w:r>
      <w:r>
        <w:tab/>
      </w:r>
      <w:r>
        <w:tab/>
        <w:t>IGEN</w:t>
      </w:r>
      <w:r>
        <w:tab/>
      </w:r>
      <w:r>
        <w:tab/>
        <w:t>NEM</w:t>
      </w:r>
    </w:p>
    <w:p w:rsidR="00967876" w:rsidRDefault="00967876" w:rsidP="00967876">
      <w:r>
        <w:t xml:space="preserve"> Praktikusan használja-e  ismereteit?</w:t>
      </w:r>
      <w:r>
        <w:tab/>
      </w:r>
      <w:r>
        <w:tab/>
      </w:r>
      <w:r>
        <w:tab/>
      </w:r>
      <w:r>
        <w:tab/>
        <w:t>IGEN</w:t>
      </w:r>
      <w:r>
        <w:tab/>
      </w:r>
      <w:r>
        <w:tab/>
        <w:t xml:space="preserve">NEM </w:t>
      </w:r>
    </w:p>
    <w:p w:rsidR="00967876" w:rsidRPr="00AB5730" w:rsidRDefault="00967876" w:rsidP="00967876">
      <w:r>
        <w:t>Mely területen? ………………………………………………………………………………………………………………………………………………………………………………………………………………………………………………………………………………………………………………………..</w:t>
      </w:r>
    </w:p>
    <w:p w:rsidR="00C30072" w:rsidRDefault="00967876" w:rsidP="00C30072">
      <w:r>
        <w:t xml:space="preserve">- Tud-e </w:t>
      </w:r>
      <w:r w:rsidRPr="00AB5730">
        <w:t xml:space="preserve"> használni számológépet?              </w:t>
      </w:r>
      <w:r>
        <w:t xml:space="preserve"> </w:t>
      </w:r>
      <w:r w:rsidRPr="00AB5730">
        <w:t xml:space="preserve">   </w:t>
      </w:r>
      <w:r>
        <w:tab/>
      </w:r>
      <w:r>
        <w:tab/>
      </w:r>
      <w:r>
        <w:tab/>
      </w:r>
      <w:r w:rsidRPr="00AB5730">
        <w:t>IGEN</w:t>
      </w:r>
      <w:r>
        <w:tab/>
      </w:r>
      <w:r>
        <w:tab/>
        <w:t>NEM</w:t>
      </w:r>
    </w:p>
    <w:p w:rsidR="00967876" w:rsidRPr="00C30072" w:rsidRDefault="00967876" w:rsidP="00C30072">
      <w:pPr>
        <w:rPr>
          <w:b/>
        </w:rPr>
      </w:pPr>
      <w:r w:rsidRPr="00C30072">
        <w:rPr>
          <w:b/>
          <w:sz w:val="24"/>
          <w:szCs w:val="24"/>
        </w:rPr>
        <w:t>MINDENNAPI KÉPESSÉGEK</w:t>
      </w:r>
    </w:p>
    <w:p w:rsidR="00967876" w:rsidRPr="00AB5730" w:rsidRDefault="00967876" w:rsidP="00967876">
      <w:pPr>
        <w:rPr>
          <w:lang w:eastAsia="it-IT"/>
        </w:rPr>
      </w:pPr>
      <w:r>
        <w:rPr>
          <w:lang w:eastAsia="it-IT"/>
        </w:rPr>
        <w:t>15) Ismeri a napszakokat.</w:t>
      </w:r>
      <w:r w:rsidRPr="00AB5730">
        <w:rPr>
          <w:lang w:eastAsia="it-IT"/>
        </w:rPr>
        <w:t xml:space="preserve">                                          </w:t>
      </w:r>
      <w:r>
        <w:rPr>
          <w:lang w:eastAsia="it-IT"/>
        </w:rPr>
        <w:t xml:space="preserve">        </w:t>
      </w:r>
      <w:r w:rsidRPr="00AB5730">
        <w:rPr>
          <w:lang w:eastAsia="it-IT"/>
        </w:rPr>
        <w:t xml:space="preserve"> </w:t>
      </w:r>
      <w:r>
        <w:rPr>
          <w:lang w:eastAsia="it-IT"/>
        </w:rPr>
        <w:tab/>
      </w:r>
      <w:r>
        <w:rPr>
          <w:lang w:eastAsia="it-IT"/>
        </w:rPr>
        <w:tab/>
      </w:r>
      <w:r w:rsidRPr="00AB5730">
        <w:rPr>
          <w:lang w:eastAsia="it-IT"/>
        </w:rPr>
        <w:t xml:space="preserve">IGEN        </w:t>
      </w:r>
      <w:r>
        <w:rPr>
          <w:lang w:eastAsia="it-IT"/>
        </w:rPr>
        <w:t xml:space="preserve">         </w:t>
      </w:r>
      <w:r>
        <w:rPr>
          <w:lang w:eastAsia="it-IT"/>
        </w:rPr>
        <w:tab/>
        <w:t xml:space="preserve"> </w:t>
      </w:r>
      <w:r w:rsidRPr="00AB5730">
        <w:rPr>
          <w:lang w:eastAsia="it-IT"/>
        </w:rPr>
        <w:t>NEM</w:t>
      </w:r>
    </w:p>
    <w:p w:rsidR="00967876" w:rsidRPr="00AB5730" w:rsidRDefault="00967876" w:rsidP="00967876">
      <w:pPr>
        <w:rPr>
          <w:lang w:eastAsia="it-IT"/>
        </w:rPr>
      </w:pPr>
      <w:r>
        <w:rPr>
          <w:lang w:eastAsia="it-IT"/>
        </w:rPr>
        <w:t>16) H</w:t>
      </w:r>
      <w:r w:rsidRPr="00AB5730">
        <w:rPr>
          <w:lang w:eastAsia="it-IT"/>
        </w:rPr>
        <w:t>oss</w:t>
      </w:r>
      <w:r>
        <w:rPr>
          <w:lang w:eastAsia="it-IT"/>
        </w:rPr>
        <w:t>zabb időszakokról fogalma van</w:t>
      </w:r>
      <w:r w:rsidRPr="00AB5730">
        <w:rPr>
          <w:lang w:eastAsia="it-IT"/>
        </w:rPr>
        <w:t xml:space="preserve"> (múlt, jelen, jövő)        </w:t>
      </w:r>
      <w:r>
        <w:rPr>
          <w:lang w:eastAsia="it-IT"/>
        </w:rPr>
        <w:t xml:space="preserve">   </w:t>
      </w:r>
      <w:r w:rsidRPr="00AB5730">
        <w:rPr>
          <w:lang w:eastAsia="it-IT"/>
        </w:rPr>
        <w:t xml:space="preserve">IGEN       </w:t>
      </w:r>
      <w:r>
        <w:rPr>
          <w:lang w:eastAsia="it-IT"/>
        </w:rPr>
        <w:t xml:space="preserve">             </w:t>
      </w:r>
      <w:r w:rsidRPr="00AB5730">
        <w:rPr>
          <w:lang w:eastAsia="it-IT"/>
        </w:rPr>
        <w:t>NEM</w:t>
      </w:r>
    </w:p>
    <w:p w:rsidR="00967876" w:rsidRDefault="00967876" w:rsidP="00967876">
      <w:pPr>
        <w:rPr>
          <w:lang w:eastAsia="it-IT"/>
        </w:rPr>
      </w:pPr>
      <w:r>
        <w:rPr>
          <w:lang w:eastAsia="it-IT"/>
        </w:rPr>
        <w:t>17) I</w:t>
      </w:r>
      <w:r w:rsidRPr="00AB5730">
        <w:rPr>
          <w:lang w:eastAsia="it-IT"/>
        </w:rPr>
        <w:t>smeri  a hét napjainak</w:t>
      </w:r>
      <w:r>
        <w:rPr>
          <w:lang w:eastAsia="it-IT"/>
        </w:rPr>
        <w:t xml:space="preserve"> sorrendjét</w:t>
      </w:r>
      <w:r w:rsidRPr="00AB5730">
        <w:rPr>
          <w:lang w:eastAsia="it-IT"/>
        </w:rPr>
        <w:t xml:space="preserve">?        </w:t>
      </w:r>
      <w:r>
        <w:rPr>
          <w:lang w:eastAsia="it-IT"/>
        </w:rPr>
        <w:t xml:space="preserve">       </w:t>
      </w:r>
      <w:r w:rsidRPr="00AB5730">
        <w:rPr>
          <w:lang w:eastAsia="it-IT"/>
        </w:rPr>
        <w:t xml:space="preserve"> </w:t>
      </w:r>
      <w:r>
        <w:rPr>
          <w:lang w:eastAsia="it-IT"/>
        </w:rPr>
        <w:t xml:space="preserve">                        </w:t>
      </w:r>
      <w:r>
        <w:rPr>
          <w:lang w:eastAsia="it-IT"/>
        </w:rPr>
        <w:tab/>
      </w:r>
      <w:r w:rsidRPr="00AB5730">
        <w:rPr>
          <w:lang w:eastAsia="it-IT"/>
        </w:rPr>
        <w:t>IGEN</w:t>
      </w:r>
      <w:r>
        <w:rPr>
          <w:lang w:eastAsia="it-IT"/>
        </w:rPr>
        <w:tab/>
      </w:r>
      <w:r>
        <w:rPr>
          <w:lang w:eastAsia="it-IT"/>
        </w:rPr>
        <w:tab/>
        <w:t xml:space="preserve"> </w:t>
      </w:r>
      <w:r w:rsidRPr="00AB5730">
        <w:rPr>
          <w:lang w:eastAsia="it-IT"/>
        </w:rPr>
        <w:t>NEM</w:t>
      </w:r>
    </w:p>
    <w:p w:rsidR="00967876" w:rsidRPr="00AB5730" w:rsidRDefault="00967876" w:rsidP="00967876">
      <w:pPr>
        <w:rPr>
          <w:lang w:eastAsia="it-IT"/>
        </w:rPr>
      </w:pPr>
      <w:r>
        <w:rPr>
          <w:lang w:eastAsia="it-IT"/>
        </w:rPr>
        <w:t>18) Használja a ma, tegnap, holnap, tegnapelőtt, holnapután fogalmakat.  IGEN  NEM</w:t>
      </w:r>
    </w:p>
    <w:p w:rsidR="00967876" w:rsidRPr="00AB5730" w:rsidRDefault="00967876" w:rsidP="00967876">
      <w:pPr>
        <w:rPr>
          <w:lang w:eastAsia="it-IT"/>
        </w:rPr>
      </w:pPr>
      <w:r>
        <w:rPr>
          <w:lang w:eastAsia="it-IT"/>
        </w:rPr>
        <w:t>19) M</w:t>
      </w:r>
      <w:r w:rsidRPr="00AB5730">
        <w:rPr>
          <w:lang w:eastAsia="it-IT"/>
        </w:rPr>
        <w:t xml:space="preserve">egmondja milyen nap van?          </w:t>
      </w:r>
      <w:r>
        <w:rPr>
          <w:lang w:eastAsia="it-IT"/>
        </w:rPr>
        <w:t xml:space="preserve">      </w:t>
      </w:r>
      <w:r w:rsidRPr="00AB5730">
        <w:rPr>
          <w:lang w:eastAsia="it-IT"/>
        </w:rPr>
        <w:t xml:space="preserve"> </w:t>
      </w:r>
      <w:r>
        <w:rPr>
          <w:lang w:eastAsia="it-IT"/>
        </w:rPr>
        <w:tab/>
      </w:r>
      <w:r>
        <w:rPr>
          <w:lang w:eastAsia="it-IT"/>
        </w:rPr>
        <w:tab/>
      </w:r>
      <w:r>
        <w:rPr>
          <w:lang w:eastAsia="it-IT"/>
        </w:rPr>
        <w:tab/>
      </w:r>
      <w:r w:rsidRPr="00AB5730">
        <w:rPr>
          <w:lang w:eastAsia="it-IT"/>
        </w:rPr>
        <w:t>IGEN</w:t>
      </w:r>
      <w:r>
        <w:rPr>
          <w:lang w:eastAsia="it-IT"/>
        </w:rPr>
        <w:tab/>
      </w:r>
      <w:r>
        <w:rPr>
          <w:lang w:eastAsia="it-IT"/>
        </w:rPr>
        <w:tab/>
      </w:r>
      <w:r w:rsidRPr="00AB5730">
        <w:rPr>
          <w:lang w:eastAsia="it-IT"/>
        </w:rPr>
        <w:t>NEM</w:t>
      </w:r>
    </w:p>
    <w:p w:rsidR="00967876" w:rsidRPr="00AB5730" w:rsidRDefault="00967876" w:rsidP="00967876">
      <w:pPr>
        <w:rPr>
          <w:lang w:eastAsia="it-IT"/>
        </w:rPr>
      </w:pPr>
      <w:r>
        <w:rPr>
          <w:lang w:eastAsia="it-IT"/>
        </w:rPr>
        <w:t>20)</w:t>
      </w:r>
      <w:r w:rsidRPr="00AB5730">
        <w:rPr>
          <w:lang w:eastAsia="it-IT"/>
        </w:rPr>
        <w:t xml:space="preserve"> Tudja</w:t>
      </w:r>
      <w:r>
        <w:rPr>
          <w:lang w:eastAsia="it-IT"/>
        </w:rPr>
        <w:t>-e</w:t>
      </w:r>
      <w:r w:rsidRPr="00AB5730">
        <w:rPr>
          <w:lang w:eastAsia="it-IT"/>
        </w:rPr>
        <w:t xml:space="preserve">, hogy mire való az óra?                                               </w:t>
      </w:r>
      <w:r>
        <w:rPr>
          <w:lang w:eastAsia="it-IT"/>
        </w:rPr>
        <w:t xml:space="preserve">    </w:t>
      </w:r>
      <w:r w:rsidRPr="00AB5730">
        <w:rPr>
          <w:lang w:eastAsia="it-IT"/>
        </w:rPr>
        <w:t>IGEN</w:t>
      </w:r>
      <w:r>
        <w:rPr>
          <w:lang w:eastAsia="it-IT"/>
        </w:rPr>
        <w:tab/>
      </w:r>
      <w:r>
        <w:rPr>
          <w:lang w:eastAsia="it-IT"/>
        </w:rPr>
        <w:tab/>
        <w:t xml:space="preserve"> </w:t>
      </w:r>
      <w:r w:rsidRPr="00AB5730">
        <w:rPr>
          <w:lang w:eastAsia="it-IT"/>
        </w:rPr>
        <w:t xml:space="preserve">NEM </w:t>
      </w:r>
    </w:p>
    <w:p w:rsidR="00967876" w:rsidRPr="005A4ABC" w:rsidRDefault="00967876" w:rsidP="00967876">
      <w:r>
        <w:t>21</w:t>
      </w:r>
      <w:r w:rsidRPr="005A4ABC">
        <w:t>) Karórát hord</w:t>
      </w:r>
      <w:r>
        <w:t>-e</w:t>
      </w:r>
      <w:r w:rsidRPr="005A4ABC">
        <w:t xml:space="preserve">? </w:t>
      </w:r>
      <w:r w:rsidRPr="005A4ABC">
        <w:tab/>
      </w:r>
      <w:r w:rsidRPr="005A4ABC">
        <w:tab/>
      </w:r>
      <w:r w:rsidRPr="005A4ABC">
        <w:tab/>
      </w:r>
      <w:r w:rsidRPr="005A4ABC">
        <w:tab/>
      </w:r>
      <w:r w:rsidRPr="005A4ABC">
        <w:tab/>
      </w:r>
      <w:r w:rsidRPr="005A4ABC">
        <w:tab/>
        <w:t>IGEN</w:t>
      </w:r>
      <w:r w:rsidRPr="005A4ABC">
        <w:tab/>
      </w:r>
      <w:r w:rsidRPr="005A4ABC">
        <w:tab/>
        <w:t>NEM</w:t>
      </w:r>
    </w:p>
    <w:p w:rsidR="00967876" w:rsidRPr="005A4ABC" w:rsidRDefault="00967876" w:rsidP="00967876">
      <w:r w:rsidRPr="005A4ABC">
        <w:t>- hagyományos</w:t>
      </w:r>
    </w:p>
    <w:p w:rsidR="00967876" w:rsidRPr="005A4ABC" w:rsidRDefault="00967876" w:rsidP="00967876">
      <w:r w:rsidRPr="005A4ABC">
        <w:t>- digitális</w:t>
      </w:r>
    </w:p>
    <w:p w:rsidR="00967876" w:rsidRPr="005A4ABC" w:rsidRDefault="00967876" w:rsidP="00967876">
      <w:r>
        <w:t xml:space="preserve">22) </w:t>
      </w:r>
      <w:r w:rsidRPr="005A4ABC">
        <w:t>Le tudja-e o</w:t>
      </w:r>
      <w:r>
        <w:t>lvasni, érti-e a jelentését?</w:t>
      </w:r>
      <w:r>
        <w:tab/>
      </w:r>
      <w:r>
        <w:tab/>
      </w:r>
      <w:r>
        <w:tab/>
      </w:r>
      <w:r w:rsidRPr="005A4ABC">
        <w:t>IGEN</w:t>
      </w:r>
      <w:r w:rsidRPr="005A4ABC">
        <w:tab/>
      </w:r>
      <w:r w:rsidRPr="005A4ABC">
        <w:tab/>
        <w:t>NEM</w:t>
      </w:r>
    </w:p>
    <w:p w:rsidR="00967876" w:rsidRPr="00930153" w:rsidRDefault="00967876" w:rsidP="00967876">
      <w:pPr>
        <w:rPr>
          <w:lang w:eastAsia="it-IT"/>
        </w:rPr>
      </w:pPr>
      <w:r>
        <w:rPr>
          <w:lang w:eastAsia="it-IT"/>
        </w:rPr>
        <w:t>23</w:t>
      </w:r>
      <w:r w:rsidRPr="00930153">
        <w:rPr>
          <w:lang w:eastAsia="it-IT"/>
        </w:rPr>
        <w:t xml:space="preserve">)  Felvilágosítást kér ismeretlenektől: </w:t>
      </w:r>
    </w:p>
    <w:p w:rsidR="00967876" w:rsidRPr="00930153" w:rsidRDefault="00967876" w:rsidP="00967876">
      <w:pPr>
        <w:rPr>
          <w:lang w:eastAsia="it-IT"/>
        </w:rPr>
      </w:pPr>
      <w:r w:rsidRPr="00930153">
        <w:rPr>
          <w:lang w:eastAsia="it-IT"/>
        </w:rPr>
        <w:t>-</w:t>
      </w:r>
      <w:r>
        <w:rPr>
          <w:lang w:eastAsia="it-IT"/>
        </w:rPr>
        <w:t xml:space="preserve"> </w:t>
      </w:r>
      <w:r w:rsidRPr="00930153">
        <w:rPr>
          <w:lang w:eastAsia="it-IT"/>
        </w:rPr>
        <w:t xml:space="preserve">automatikusan                                                                                 </w:t>
      </w:r>
      <w:r>
        <w:rPr>
          <w:lang w:eastAsia="it-IT"/>
        </w:rPr>
        <w:t xml:space="preserve">  </w:t>
      </w:r>
      <w:r w:rsidRPr="00930153">
        <w:rPr>
          <w:lang w:eastAsia="it-IT"/>
        </w:rPr>
        <w:t>IGEN                          NEM</w:t>
      </w:r>
    </w:p>
    <w:p w:rsidR="00967876" w:rsidRPr="00930153" w:rsidRDefault="00967876" w:rsidP="00967876">
      <w:pPr>
        <w:rPr>
          <w:lang w:eastAsia="it-IT"/>
        </w:rPr>
      </w:pPr>
      <w:r w:rsidRPr="00930153">
        <w:rPr>
          <w:lang w:eastAsia="it-IT"/>
        </w:rPr>
        <w:t>-</w:t>
      </w:r>
      <w:r>
        <w:rPr>
          <w:lang w:eastAsia="it-IT"/>
        </w:rPr>
        <w:t xml:space="preserve"> amikor erre kér</w:t>
      </w:r>
      <w:r w:rsidRPr="00930153">
        <w:rPr>
          <w:lang w:eastAsia="it-IT"/>
        </w:rPr>
        <w:t xml:space="preserve">ik                                               </w:t>
      </w:r>
      <w:r>
        <w:rPr>
          <w:lang w:eastAsia="it-IT"/>
        </w:rPr>
        <w:t xml:space="preserve">                                </w:t>
      </w:r>
      <w:r w:rsidRPr="00930153">
        <w:rPr>
          <w:lang w:eastAsia="it-IT"/>
        </w:rPr>
        <w:t>IGEN                          NEM</w:t>
      </w:r>
    </w:p>
    <w:p w:rsidR="00967876" w:rsidRPr="00930153" w:rsidRDefault="00967876" w:rsidP="00967876">
      <w:pPr>
        <w:rPr>
          <w:lang w:eastAsia="it-IT"/>
        </w:rPr>
      </w:pPr>
      <w:r>
        <w:rPr>
          <w:lang w:eastAsia="it-IT"/>
        </w:rPr>
        <w:t>24</w:t>
      </w:r>
      <w:r w:rsidRPr="00930153">
        <w:rPr>
          <w:lang w:eastAsia="it-IT"/>
        </w:rPr>
        <w:t xml:space="preserve">) Felismeri  az információkérés hasznosságát </w:t>
      </w:r>
      <w:r>
        <w:rPr>
          <w:lang w:eastAsia="it-IT"/>
        </w:rPr>
        <w:t>.</w:t>
      </w:r>
      <w:r>
        <w:rPr>
          <w:lang w:eastAsia="it-IT"/>
        </w:rPr>
        <w:tab/>
        <w:t xml:space="preserve">            </w:t>
      </w:r>
      <w:r w:rsidRPr="00930153">
        <w:rPr>
          <w:lang w:eastAsia="it-IT"/>
        </w:rPr>
        <w:t xml:space="preserve"> IGEN                           NEM</w:t>
      </w:r>
    </w:p>
    <w:p w:rsidR="00967876" w:rsidRPr="00930153" w:rsidRDefault="00967876" w:rsidP="00967876">
      <w:pPr>
        <w:rPr>
          <w:lang w:eastAsia="it-IT"/>
        </w:rPr>
      </w:pPr>
      <w:r>
        <w:rPr>
          <w:lang w:eastAsia="it-IT"/>
        </w:rPr>
        <w:lastRenderedPageBreak/>
        <w:t>25)</w:t>
      </w:r>
      <w:r w:rsidRPr="00930153">
        <w:rPr>
          <w:lang w:eastAsia="it-IT"/>
        </w:rPr>
        <w:t xml:space="preserve"> Egyszerű utasításokat követ.</w:t>
      </w:r>
      <w:r w:rsidRPr="00930153">
        <w:rPr>
          <w:lang w:eastAsia="it-IT"/>
        </w:rPr>
        <w:tab/>
      </w:r>
      <w:r w:rsidRPr="00930153">
        <w:rPr>
          <w:lang w:eastAsia="it-IT"/>
        </w:rPr>
        <w:tab/>
      </w:r>
      <w:r w:rsidRPr="00930153">
        <w:rPr>
          <w:lang w:eastAsia="it-IT"/>
        </w:rPr>
        <w:tab/>
      </w:r>
      <w:r w:rsidRPr="00930153">
        <w:rPr>
          <w:lang w:eastAsia="it-IT"/>
        </w:rPr>
        <w:tab/>
        <w:t>IGEN</w:t>
      </w:r>
      <w:r>
        <w:rPr>
          <w:lang w:eastAsia="it-IT"/>
        </w:rPr>
        <w:tab/>
      </w:r>
      <w:r w:rsidRPr="00930153">
        <w:rPr>
          <w:lang w:eastAsia="it-IT"/>
        </w:rPr>
        <w:t xml:space="preserve">       </w:t>
      </w:r>
      <w:r>
        <w:rPr>
          <w:lang w:eastAsia="it-IT"/>
        </w:rPr>
        <w:tab/>
      </w:r>
      <w:r w:rsidRPr="00930153">
        <w:rPr>
          <w:lang w:eastAsia="it-IT"/>
        </w:rPr>
        <w:t xml:space="preserve"> NEM</w:t>
      </w:r>
    </w:p>
    <w:p w:rsidR="00967876" w:rsidRPr="00930153" w:rsidRDefault="00967876" w:rsidP="00967876">
      <w:pPr>
        <w:rPr>
          <w:lang w:eastAsia="it-IT"/>
        </w:rPr>
      </w:pPr>
      <w:r>
        <w:rPr>
          <w:lang w:eastAsia="it-IT"/>
        </w:rPr>
        <w:t>26)</w:t>
      </w:r>
      <w:r w:rsidRPr="00930153">
        <w:rPr>
          <w:lang w:eastAsia="it-IT"/>
        </w:rPr>
        <w:t xml:space="preserve"> Komplex utasításokat követ.</w:t>
      </w:r>
      <w:r w:rsidRPr="00930153">
        <w:rPr>
          <w:lang w:eastAsia="it-IT"/>
        </w:rPr>
        <w:tab/>
      </w:r>
      <w:r w:rsidRPr="00930153">
        <w:rPr>
          <w:lang w:eastAsia="it-IT"/>
        </w:rPr>
        <w:tab/>
      </w:r>
      <w:r w:rsidRPr="00930153">
        <w:rPr>
          <w:lang w:eastAsia="it-IT"/>
        </w:rPr>
        <w:tab/>
      </w:r>
      <w:r w:rsidRPr="00930153">
        <w:rPr>
          <w:lang w:eastAsia="it-IT"/>
        </w:rPr>
        <w:tab/>
        <w:t>IGEN</w:t>
      </w:r>
      <w:r>
        <w:rPr>
          <w:lang w:eastAsia="it-IT"/>
        </w:rPr>
        <w:tab/>
      </w:r>
      <w:r>
        <w:rPr>
          <w:lang w:eastAsia="it-IT"/>
        </w:rPr>
        <w:tab/>
      </w:r>
      <w:r w:rsidRPr="00930153">
        <w:rPr>
          <w:lang w:eastAsia="it-IT"/>
        </w:rPr>
        <w:t>NEM</w:t>
      </w:r>
    </w:p>
    <w:p w:rsidR="00C30072" w:rsidRDefault="00967876" w:rsidP="00C30072">
      <w:pPr>
        <w:rPr>
          <w:lang w:eastAsia="it-IT"/>
        </w:rPr>
      </w:pPr>
      <w:r w:rsidRPr="00930153">
        <w:rPr>
          <w:lang w:eastAsia="it-IT"/>
        </w:rPr>
        <w:t>(több mint két információegységet)</w:t>
      </w:r>
    </w:p>
    <w:p w:rsidR="00967876" w:rsidRPr="00C30072" w:rsidRDefault="00967876" w:rsidP="00C30072">
      <w:pPr>
        <w:rPr>
          <w:b/>
          <w:lang w:eastAsia="it-IT"/>
        </w:rPr>
      </w:pPr>
      <w:r w:rsidRPr="00C30072">
        <w:rPr>
          <w:b/>
          <w:sz w:val="24"/>
          <w:szCs w:val="24"/>
        </w:rPr>
        <w:t>GYALOGOS KÖZLEKEDÉS</w:t>
      </w:r>
    </w:p>
    <w:p w:rsidR="00967876" w:rsidRPr="00AB5730" w:rsidRDefault="00967876" w:rsidP="00967876">
      <w:pPr>
        <w:rPr>
          <w:lang w:eastAsia="it-IT"/>
        </w:rPr>
      </w:pPr>
      <w:r>
        <w:rPr>
          <w:lang w:eastAsia="it-IT"/>
        </w:rPr>
        <w:t>27)</w:t>
      </w:r>
      <w:r w:rsidRPr="00AB5730">
        <w:rPr>
          <w:lang w:eastAsia="it-IT"/>
        </w:rPr>
        <w:t xml:space="preserve"> Megérti a helyes átkelés lényegét (van veszélyérzete)</w:t>
      </w:r>
      <w:r>
        <w:rPr>
          <w:lang w:eastAsia="it-IT"/>
        </w:rPr>
        <w:t xml:space="preserve">.           </w:t>
      </w:r>
      <w:r w:rsidRPr="00AB5730">
        <w:rPr>
          <w:lang w:eastAsia="it-IT"/>
        </w:rPr>
        <w:t xml:space="preserve"> IGEN</w:t>
      </w:r>
      <w:r>
        <w:rPr>
          <w:lang w:eastAsia="it-IT"/>
        </w:rPr>
        <w:tab/>
      </w:r>
      <w:r>
        <w:rPr>
          <w:lang w:eastAsia="it-IT"/>
        </w:rPr>
        <w:tab/>
      </w:r>
      <w:r w:rsidRPr="00AB5730">
        <w:rPr>
          <w:lang w:eastAsia="it-IT"/>
        </w:rPr>
        <w:t>NEM</w:t>
      </w:r>
    </w:p>
    <w:p w:rsidR="00967876" w:rsidRPr="00AB5730" w:rsidRDefault="00967876" w:rsidP="00967876">
      <w:pPr>
        <w:rPr>
          <w:lang w:eastAsia="it-IT"/>
        </w:rPr>
      </w:pPr>
      <w:r>
        <w:rPr>
          <w:lang w:eastAsia="it-IT"/>
        </w:rPr>
        <w:t>28)</w:t>
      </w:r>
      <w:r w:rsidRPr="00AB5730">
        <w:rPr>
          <w:lang w:eastAsia="it-IT"/>
        </w:rPr>
        <w:t xml:space="preserve"> Magától megáll a járdán az átkelés előtt</w:t>
      </w:r>
      <w:r>
        <w:rPr>
          <w:lang w:eastAsia="it-IT"/>
        </w:rPr>
        <w:t>.</w:t>
      </w:r>
      <w:r w:rsidRPr="00AB5730">
        <w:rPr>
          <w:lang w:eastAsia="it-IT"/>
        </w:rPr>
        <w:t xml:space="preserve">           </w:t>
      </w:r>
      <w:r>
        <w:rPr>
          <w:lang w:eastAsia="it-IT"/>
        </w:rPr>
        <w:t xml:space="preserve">                        </w:t>
      </w:r>
      <w:r w:rsidRPr="00AB5730">
        <w:rPr>
          <w:lang w:eastAsia="it-IT"/>
        </w:rPr>
        <w:t>IGEN</w:t>
      </w:r>
      <w:r>
        <w:rPr>
          <w:lang w:eastAsia="it-IT"/>
        </w:rPr>
        <w:tab/>
      </w:r>
      <w:r>
        <w:rPr>
          <w:lang w:eastAsia="it-IT"/>
        </w:rPr>
        <w:tab/>
        <w:t xml:space="preserve"> </w:t>
      </w:r>
      <w:r w:rsidRPr="00AB5730">
        <w:rPr>
          <w:lang w:eastAsia="it-IT"/>
        </w:rPr>
        <w:t>NEM</w:t>
      </w:r>
    </w:p>
    <w:p w:rsidR="00967876" w:rsidRPr="00AB5730" w:rsidRDefault="00967876" w:rsidP="00967876">
      <w:pPr>
        <w:rPr>
          <w:lang w:eastAsia="it-IT"/>
        </w:rPr>
      </w:pPr>
      <w:r>
        <w:rPr>
          <w:lang w:eastAsia="it-IT"/>
        </w:rPr>
        <w:t>29)</w:t>
      </w:r>
      <w:r w:rsidRPr="00AB5730">
        <w:rPr>
          <w:lang w:eastAsia="it-IT"/>
        </w:rPr>
        <w:t xml:space="preserve"> Balra és jobbra néz az átkelés előtt</w:t>
      </w:r>
      <w:r>
        <w:rPr>
          <w:lang w:eastAsia="it-IT"/>
        </w:rPr>
        <w:t>.</w:t>
      </w:r>
    </w:p>
    <w:p w:rsidR="00967876" w:rsidRPr="00AB5730" w:rsidRDefault="00967876" w:rsidP="00967876">
      <w:pPr>
        <w:rPr>
          <w:lang w:eastAsia="it-IT"/>
        </w:rPr>
      </w:pPr>
      <w:r w:rsidRPr="00AB5730">
        <w:rPr>
          <w:lang w:eastAsia="it-IT"/>
        </w:rPr>
        <w:t xml:space="preserve">-magától                                                                        </w:t>
      </w:r>
      <w:r>
        <w:rPr>
          <w:lang w:eastAsia="it-IT"/>
        </w:rPr>
        <w:t xml:space="preserve">                         </w:t>
      </w:r>
      <w:r w:rsidRPr="00AB5730">
        <w:rPr>
          <w:lang w:eastAsia="it-IT"/>
        </w:rPr>
        <w:t>IGEN</w:t>
      </w:r>
      <w:r>
        <w:rPr>
          <w:lang w:eastAsia="it-IT"/>
        </w:rPr>
        <w:tab/>
      </w:r>
      <w:r>
        <w:rPr>
          <w:lang w:eastAsia="it-IT"/>
        </w:rPr>
        <w:tab/>
      </w:r>
      <w:r w:rsidRPr="00AB5730">
        <w:rPr>
          <w:lang w:eastAsia="it-IT"/>
        </w:rPr>
        <w:t>NEM</w:t>
      </w:r>
    </w:p>
    <w:p w:rsidR="00967876" w:rsidRPr="00AB5730" w:rsidRDefault="00967876" w:rsidP="00967876">
      <w:pPr>
        <w:rPr>
          <w:lang w:eastAsia="it-IT"/>
        </w:rPr>
      </w:pPr>
      <w:r>
        <w:rPr>
          <w:lang w:eastAsia="it-IT"/>
        </w:rPr>
        <w:t>-kérésre</w:t>
      </w:r>
      <w:r w:rsidRPr="00AB5730">
        <w:rPr>
          <w:lang w:eastAsia="it-IT"/>
        </w:rPr>
        <w:t xml:space="preserve">                                                                                         </w:t>
      </w:r>
      <w:r>
        <w:rPr>
          <w:lang w:eastAsia="it-IT"/>
        </w:rPr>
        <w:t xml:space="preserve">         </w:t>
      </w:r>
      <w:r w:rsidRPr="00AB5730">
        <w:rPr>
          <w:lang w:eastAsia="it-IT"/>
        </w:rPr>
        <w:t>IGEN</w:t>
      </w:r>
      <w:r>
        <w:rPr>
          <w:lang w:eastAsia="it-IT"/>
        </w:rPr>
        <w:tab/>
      </w:r>
      <w:r>
        <w:rPr>
          <w:lang w:eastAsia="it-IT"/>
        </w:rPr>
        <w:tab/>
      </w:r>
      <w:r w:rsidRPr="00AB5730">
        <w:rPr>
          <w:lang w:eastAsia="it-IT"/>
        </w:rPr>
        <w:t>NEM</w:t>
      </w:r>
    </w:p>
    <w:p w:rsidR="00967876" w:rsidRPr="00AB5730" w:rsidRDefault="00967876" w:rsidP="00967876">
      <w:pPr>
        <w:rPr>
          <w:lang w:eastAsia="it-IT"/>
        </w:rPr>
      </w:pPr>
      <w:r>
        <w:rPr>
          <w:lang w:eastAsia="it-IT"/>
        </w:rPr>
        <w:t>30)</w:t>
      </w:r>
      <w:r w:rsidRPr="00AB5730">
        <w:rPr>
          <w:lang w:eastAsia="it-IT"/>
        </w:rPr>
        <w:t xml:space="preserve"> Tudja, hogy mire való a gyalogátkelőhely</w:t>
      </w:r>
      <w:r>
        <w:rPr>
          <w:lang w:eastAsia="it-IT"/>
        </w:rPr>
        <w:t>.</w:t>
      </w:r>
      <w:r w:rsidRPr="00AB5730">
        <w:rPr>
          <w:lang w:eastAsia="it-IT"/>
        </w:rPr>
        <w:t xml:space="preserve">                          </w:t>
      </w:r>
      <w:r>
        <w:rPr>
          <w:lang w:eastAsia="it-IT"/>
        </w:rPr>
        <w:t xml:space="preserve">      </w:t>
      </w:r>
      <w:r w:rsidRPr="00AB5730">
        <w:rPr>
          <w:lang w:eastAsia="it-IT"/>
        </w:rPr>
        <w:t>IGEN</w:t>
      </w:r>
      <w:r>
        <w:rPr>
          <w:lang w:eastAsia="it-IT"/>
        </w:rPr>
        <w:tab/>
      </w:r>
      <w:r>
        <w:rPr>
          <w:lang w:eastAsia="it-IT"/>
        </w:rPr>
        <w:tab/>
      </w:r>
      <w:r w:rsidRPr="00AB5730">
        <w:rPr>
          <w:lang w:eastAsia="it-IT"/>
        </w:rPr>
        <w:t>NEM</w:t>
      </w:r>
    </w:p>
    <w:p w:rsidR="00967876" w:rsidRPr="00AB5730" w:rsidRDefault="00967876" w:rsidP="00967876">
      <w:pPr>
        <w:rPr>
          <w:lang w:eastAsia="it-IT"/>
        </w:rPr>
      </w:pPr>
      <w:r>
        <w:rPr>
          <w:lang w:eastAsia="it-IT"/>
        </w:rPr>
        <w:t>31)</w:t>
      </w:r>
      <w:r w:rsidRPr="00AB5730">
        <w:rPr>
          <w:lang w:eastAsia="it-IT"/>
        </w:rPr>
        <w:t xml:space="preserve"> Keresi a gyalogátkelőhelyet átkelés előtt</w:t>
      </w:r>
      <w:r>
        <w:rPr>
          <w:lang w:eastAsia="it-IT"/>
        </w:rPr>
        <w:t>.</w:t>
      </w:r>
    </w:p>
    <w:p w:rsidR="00967876" w:rsidRPr="00AB5730" w:rsidRDefault="00967876" w:rsidP="00967876">
      <w:pPr>
        <w:rPr>
          <w:lang w:eastAsia="it-IT"/>
        </w:rPr>
      </w:pPr>
      <w:r w:rsidRPr="00AB5730">
        <w:rPr>
          <w:lang w:eastAsia="it-IT"/>
        </w:rPr>
        <w:t xml:space="preserve">-magától                                                                       </w:t>
      </w:r>
      <w:r>
        <w:rPr>
          <w:lang w:eastAsia="it-IT"/>
        </w:rPr>
        <w:t xml:space="preserve">                         </w:t>
      </w:r>
      <w:r w:rsidRPr="00AB5730">
        <w:rPr>
          <w:lang w:eastAsia="it-IT"/>
        </w:rPr>
        <w:t xml:space="preserve"> IGEN</w:t>
      </w:r>
      <w:r>
        <w:rPr>
          <w:lang w:eastAsia="it-IT"/>
        </w:rPr>
        <w:tab/>
      </w:r>
      <w:r>
        <w:rPr>
          <w:lang w:eastAsia="it-IT"/>
        </w:rPr>
        <w:tab/>
      </w:r>
      <w:r w:rsidRPr="00AB5730">
        <w:rPr>
          <w:lang w:eastAsia="it-IT"/>
        </w:rPr>
        <w:t>NEM</w:t>
      </w:r>
    </w:p>
    <w:p w:rsidR="00967876" w:rsidRPr="00AB5730" w:rsidRDefault="00967876" w:rsidP="00967876">
      <w:pPr>
        <w:rPr>
          <w:lang w:eastAsia="it-IT"/>
        </w:rPr>
      </w:pPr>
      <w:r>
        <w:rPr>
          <w:lang w:eastAsia="it-IT"/>
        </w:rPr>
        <w:t>-kérésre</w:t>
      </w:r>
      <w:r w:rsidRPr="00AB5730">
        <w:rPr>
          <w:lang w:eastAsia="it-IT"/>
        </w:rPr>
        <w:t xml:space="preserve">                                                                                       </w:t>
      </w:r>
      <w:r>
        <w:rPr>
          <w:lang w:eastAsia="it-IT"/>
        </w:rPr>
        <w:t xml:space="preserve">           </w:t>
      </w:r>
      <w:r w:rsidRPr="00AB5730">
        <w:rPr>
          <w:lang w:eastAsia="it-IT"/>
        </w:rPr>
        <w:t>IGEN</w:t>
      </w:r>
      <w:r>
        <w:rPr>
          <w:lang w:eastAsia="it-IT"/>
        </w:rPr>
        <w:tab/>
      </w:r>
      <w:r>
        <w:rPr>
          <w:lang w:eastAsia="it-IT"/>
        </w:rPr>
        <w:tab/>
      </w:r>
      <w:r w:rsidRPr="00AB5730">
        <w:rPr>
          <w:lang w:eastAsia="it-IT"/>
        </w:rPr>
        <w:t>NEM</w:t>
      </w:r>
    </w:p>
    <w:p w:rsidR="00967876" w:rsidRPr="00AB5730" w:rsidRDefault="00967876" w:rsidP="00967876">
      <w:pPr>
        <w:rPr>
          <w:lang w:eastAsia="it-IT"/>
        </w:rPr>
      </w:pPr>
      <w:r>
        <w:rPr>
          <w:lang w:eastAsia="it-IT"/>
        </w:rPr>
        <w:t>32)</w:t>
      </w:r>
      <w:r w:rsidRPr="00AB5730">
        <w:rPr>
          <w:lang w:eastAsia="it-IT"/>
        </w:rPr>
        <w:t xml:space="preserve"> Figyeli a gyalogos forgalmi lámpát</w:t>
      </w:r>
      <w:r>
        <w:rPr>
          <w:lang w:eastAsia="it-IT"/>
        </w:rPr>
        <w:t>.</w:t>
      </w:r>
    </w:p>
    <w:p w:rsidR="00967876" w:rsidRPr="00AB5730" w:rsidRDefault="00967876" w:rsidP="00967876">
      <w:pPr>
        <w:rPr>
          <w:lang w:eastAsia="it-IT"/>
        </w:rPr>
      </w:pPr>
      <w:r w:rsidRPr="00AB5730">
        <w:rPr>
          <w:lang w:eastAsia="it-IT"/>
        </w:rPr>
        <w:t xml:space="preserve">-magától                                                                        </w:t>
      </w:r>
      <w:r>
        <w:rPr>
          <w:lang w:eastAsia="it-IT"/>
        </w:rPr>
        <w:t xml:space="preserve">                         </w:t>
      </w:r>
      <w:r w:rsidRPr="00AB5730">
        <w:rPr>
          <w:lang w:eastAsia="it-IT"/>
        </w:rPr>
        <w:t>IGEN</w:t>
      </w:r>
      <w:r>
        <w:rPr>
          <w:lang w:eastAsia="it-IT"/>
        </w:rPr>
        <w:tab/>
      </w:r>
      <w:r>
        <w:rPr>
          <w:lang w:eastAsia="it-IT"/>
        </w:rPr>
        <w:tab/>
      </w:r>
      <w:r w:rsidRPr="00AB5730">
        <w:rPr>
          <w:lang w:eastAsia="it-IT"/>
        </w:rPr>
        <w:t>NEM</w:t>
      </w:r>
    </w:p>
    <w:p w:rsidR="00967876" w:rsidRPr="00AB5730" w:rsidRDefault="00967876" w:rsidP="00967876">
      <w:pPr>
        <w:rPr>
          <w:lang w:eastAsia="it-IT"/>
        </w:rPr>
      </w:pPr>
      <w:r>
        <w:rPr>
          <w:lang w:eastAsia="it-IT"/>
        </w:rPr>
        <w:t>-kérésre</w:t>
      </w:r>
      <w:r w:rsidRPr="00AB5730">
        <w:rPr>
          <w:lang w:eastAsia="it-IT"/>
        </w:rPr>
        <w:t xml:space="preserve">                                                                                      </w:t>
      </w:r>
      <w:r>
        <w:rPr>
          <w:lang w:eastAsia="it-IT"/>
        </w:rPr>
        <w:t xml:space="preserve">            </w:t>
      </w:r>
      <w:r w:rsidRPr="00AB5730">
        <w:rPr>
          <w:lang w:eastAsia="it-IT"/>
        </w:rPr>
        <w:t>IGEN</w:t>
      </w:r>
      <w:r>
        <w:rPr>
          <w:lang w:eastAsia="it-IT"/>
        </w:rPr>
        <w:tab/>
      </w:r>
      <w:r>
        <w:rPr>
          <w:lang w:eastAsia="it-IT"/>
        </w:rPr>
        <w:tab/>
      </w:r>
      <w:r w:rsidRPr="00AB5730">
        <w:rPr>
          <w:lang w:eastAsia="it-IT"/>
        </w:rPr>
        <w:t>NEM</w:t>
      </w:r>
    </w:p>
    <w:p w:rsidR="00967876" w:rsidRPr="00AB5730" w:rsidRDefault="00967876" w:rsidP="00967876">
      <w:pPr>
        <w:rPr>
          <w:lang w:eastAsia="it-IT"/>
        </w:rPr>
      </w:pPr>
      <w:r>
        <w:rPr>
          <w:lang w:eastAsia="it-IT"/>
        </w:rPr>
        <w:t>33) Alkalmazkodik a jelzőlámpa jelzéseihez.</w:t>
      </w:r>
    </w:p>
    <w:p w:rsidR="00967876" w:rsidRPr="00AB5730" w:rsidRDefault="00967876" w:rsidP="00967876">
      <w:pPr>
        <w:rPr>
          <w:lang w:eastAsia="it-IT"/>
        </w:rPr>
      </w:pPr>
      <w:r w:rsidRPr="00AB5730">
        <w:rPr>
          <w:lang w:eastAsia="it-IT"/>
        </w:rPr>
        <w:t xml:space="preserve">-magától                                                                      </w:t>
      </w:r>
      <w:r>
        <w:rPr>
          <w:lang w:eastAsia="it-IT"/>
        </w:rPr>
        <w:t xml:space="preserve">                          </w:t>
      </w:r>
      <w:r w:rsidRPr="00AB5730">
        <w:rPr>
          <w:lang w:eastAsia="it-IT"/>
        </w:rPr>
        <w:t>IGEN</w:t>
      </w:r>
      <w:r>
        <w:rPr>
          <w:lang w:eastAsia="it-IT"/>
        </w:rPr>
        <w:tab/>
      </w:r>
      <w:r>
        <w:rPr>
          <w:lang w:eastAsia="it-IT"/>
        </w:rPr>
        <w:tab/>
        <w:t xml:space="preserve"> </w:t>
      </w:r>
      <w:r w:rsidRPr="00AB5730">
        <w:rPr>
          <w:lang w:eastAsia="it-IT"/>
        </w:rPr>
        <w:t>NEM</w:t>
      </w:r>
    </w:p>
    <w:p w:rsidR="00967876" w:rsidRPr="00AB5730" w:rsidRDefault="00967876" w:rsidP="00967876">
      <w:pPr>
        <w:rPr>
          <w:lang w:eastAsia="it-IT"/>
        </w:rPr>
      </w:pPr>
      <w:r>
        <w:rPr>
          <w:lang w:eastAsia="it-IT"/>
        </w:rPr>
        <w:t>-kérésre</w:t>
      </w:r>
      <w:r w:rsidRPr="00AB5730">
        <w:rPr>
          <w:lang w:eastAsia="it-IT"/>
        </w:rPr>
        <w:t xml:space="preserve">                                                                                      </w:t>
      </w:r>
      <w:r>
        <w:rPr>
          <w:lang w:eastAsia="it-IT"/>
        </w:rPr>
        <w:t xml:space="preserve">          </w:t>
      </w:r>
      <w:r w:rsidRPr="00AB5730">
        <w:rPr>
          <w:lang w:eastAsia="it-IT"/>
        </w:rPr>
        <w:t xml:space="preserve"> IGEN</w:t>
      </w:r>
      <w:r>
        <w:rPr>
          <w:lang w:eastAsia="it-IT"/>
        </w:rPr>
        <w:tab/>
      </w:r>
      <w:r>
        <w:rPr>
          <w:lang w:eastAsia="it-IT"/>
        </w:rPr>
        <w:tab/>
      </w:r>
      <w:r w:rsidRPr="00AB5730">
        <w:rPr>
          <w:lang w:eastAsia="it-IT"/>
        </w:rPr>
        <w:t>NEM</w:t>
      </w:r>
    </w:p>
    <w:p w:rsidR="00967876" w:rsidRPr="00AB5730" w:rsidRDefault="00967876" w:rsidP="00967876">
      <w:pPr>
        <w:rPr>
          <w:lang w:eastAsia="it-IT"/>
        </w:rPr>
      </w:pPr>
      <w:r>
        <w:rPr>
          <w:lang w:eastAsia="it-IT"/>
        </w:rPr>
        <w:t>34)</w:t>
      </w:r>
      <w:r w:rsidRPr="00AB5730">
        <w:rPr>
          <w:lang w:eastAsia="it-IT"/>
        </w:rPr>
        <w:t xml:space="preserve"> Szabályosan átkel az úton még akkor is,                                         </w:t>
      </w:r>
    </w:p>
    <w:p w:rsidR="00967876" w:rsidRDefault="00967876" w:rsidP="00967876">
      <w:pPr>
        <w:rPr>
          <w:lang w:eastAsia="it-IT"/>
        </w:rPr>
      </w:pPr>
      <w:r w:rsidRPr="00AB5730">
        <w:rPr>
          <w:lang w:eastAsia="it-IT"/>
        </w:rPr>
        <w:t>ha nincs gyalogátkelőhely és gyalogos forgalmi lámpa</w:t>
      </w:r>
      <w:r>
        <w:rPr>
          <w:lang w:eastAsia="it-IT"/>
        </w:rPr>
        <w:t>.</w:t>
      </w:r>
      <w:r>
        <w:rPr>
          <w:lang w:eastAsia="it-IT"/>
        </w:rPr>
        <w:tab/>
      </w:r>
      <w:r>
        <w:rPr>
          <w:lang w:eastAsia="it-IT"/>
        </w:rPr>
        <w:tab/>
      </w:r>
      <w:r w:rsidRPr="00AB5730">
        <w:rPr>
          <w:lang w:eastAsia="it-IT"/>
        </w:rPr>
        <w:t xml:space="preserve">IGEN </w:t>
      </w:r>
      <w:r>
        <w:rPr>
          <w:lang w:eastAsia="it-IT"/>
        </w:rPr>
        <w:tab/>
      </w:r>
      <w:r>
        <w:rPr>
          <w:lang w:eastAsia="it-IT"/>
        </w:rPr>
        <w:tab/>
      </w:r>
      <w:r w:rsidRPr="00AB5730">
        <w:rPr>
          <w:lang w:eastAsia="it-IT"/>
        </w:rPr>
        <w:t xml:space="preserve"> NEM  </w:t>
      </w:r>
      <w:r>
        <w:rPr>
          <w:lang w:eastAsia="it-IT"/>
        </w:rPr>
        <w:tab/>
      </w:r>
    </w:p>
    <w:p w:rsidR="00967876" w:rsidRPr="00AB5730" w:rsidRDefault="00967876" w:rsidP="00967876">
      <w:pPr>
        <w:rPr>
          <w:lang w:eastAsia="it-IT"/>
        </w:rPr>
      </w:pPr>
      <w:r>
        <w:rPr>
          <w:lang w:eastAsia="it-IT"/>
        </w:rPr>
        <w:t>35)</w:t>
      </w:r>
      <w:r w:rsidRPr="00AB5730">
        <w:rPr>
          <w:lang w:eastAsia="it-IT"/>
        </w:rPr>
        <w:t xml:space="preserve"> Elolvassa az utca neveket</w:t>
      </w:r>
      <w:r>
        <w:rPr>
          <w:lang w:eastAsia="it-IT"/>
        </w:rPr>
        <w:t>.</w:t>
      </w:r>
    </w:p>
    <w:p w:rsidR="00967876" w:rsidRPr="00AB5730" w:rsidRDefault="00967876" w:rsidP="00967876">
      <w:pPr>
        <w:rPr>
          <w:lang w:eastAsia="it-IT"/>
        </w:rPr>
      </w:pPr>
      <w:r w:rsidRPr="00AB5730">
        <w:rPr>
          <w:lang w:eastAsia="it-IT"/>
        </w:rPr>
        <w:t xml:space="preserve">-magától                                                                   </w:t>
      </w:r>
      <w:r>
        <w:rPr>
          <w:lang w:eastAsia="it-IT"/>
        </w:rPr>
        <w:t xml:space="preserve">                              </w:t>
      </w:r>
      <w:r>
        <w:rPr>
          <w:lang w:eastAsia="it-IT"/>
        </w:rPr>
        <w:tab/>
        <w:t xml:space="preserve"> IGEN</w:t>
      </w:r>
      <w:r>
        <w:rPr>
          <w:lang w:eastAsia="it-IT"/>
        </w:rPr>
        <w:tab/>
      </w:r>
      <w:r>
        <w:rPr>
          <w:lang w:eastAsia="it-IT"/>
        </w:rPr>
        <w:tab/>
      </w:r>
      <w:r w:rsidRPr="00AB5730">
        <w:rPr>
          <w:lang w:eastAsia="it-IT"/>
        </w:rPr>
        <w:t>NEM</w:t>
      </w:r>
    </w:p>
    <w:p w:rsidR="00967876" w:rsidRPr="00AB5730" w:rsidRDefault="00967876" w:rsidP="00967876">
      <w:pPr>
        <w:rPr>
          <w:lang w:eastAsia="it-IT"/>
        </w:rPr>
      </w:pPr>
      <w:r w:rsidRPr="00AB5730">
        <w:rPr>
          <w:lang w:eastAsia="it-IT"/>
        </w:rPr>
        <w:t xml:space="preserve">-amikor kérdezik                                                       </w:t>
      </w:r>
      <w:r>
        <w:rPr>
          <w:lang w:eastAsia="it-IT"/>
        </w:rPr>
        <w:t xml:space="preserve">                            </w:t>
      </w:r>
      <w:r>
        <w:rPr>
          <w:lang w:eastAsia="it-IT"/>
        </w:rPr>
        <w:tab/>
      </w:r>
      <w:r w:rsidRPr="00AB5730">
        <w:rPr>
          <w:lang w:eastAsia="it-IT"/>
        </w:rPr>
        <w:t xml:space="preserve">IGEN </w:t>
      </w:r>
      <w:r>
        <w:rPr>
          <w:lang w:eastAsia="it-IT"/>
        </w:rPr>
        <w:tab/>
      </w:r>
      <w:r>
        <w:rPr>
          <w:lang w:eastAsia="it-IT"/>
        </w:rPr>
        <w:tab/>
      </w:r>
      <w:r w:rsidRPr="00AB5730">
        <w:rPr>
          <w:lang w:eastAsia="it-IT"/>
        </w:rPr>
        <w:t>NEM</w:t>
      </w:r>
    </w:p>
    <w:p w:rsidR="00967876" w:rsidRPr="00AB5730" w:rsidRDefault="00967876" w:rsidP="00967876">
      <w:pPr>
        <w:rPr>
          <w:lang w:eastAsia="it-IT"/>
        </w:rPr>
      </w:pPr>
      <w:r>
        <w:rPr>
          <w:lang w:eastAsia="it-IT"/>
        </w:rPr>
        <w:t xml:space="preserve">36) </w:t>
      </w:r>
      <w:r w:rsidRPr="00AB5730">
        <w:rPr>
          <w:lang w:eastAsia="it-IT"/>
        </w:rPr>
        <w:t xml:space="preserve">Jól tájékozódik </w:t>
      </w:r>
      <w:r>
        <w:rPr>
          <w:lang w:eastAsia="it-IT"/>
        </w:rPr>
        <w:t>ismert környéken</w:t>
      </w:r>
      <w:r w:rsidRPr="00AB5730">
        <w:rPr>
          <w:lang w:eastAsia="it-IT"/>
        </w:rPr>
        <w:t>:</w:t>
      </w:r>
      <w:r>
        <w:rPr>
          <w:lang w:eastAsia="it-IT"/>
        </w:rPr>
        <w:tab/>
      </w:r>
      <w:r>
        <w:rPr>
          <w:lang w:eastAsia="it-IT"/>
        </w:rPr>
        <w:tab/>
      </w:r>
      <w:r>
        <w:rPr>
          <w:lang w:eastAsia="it-IT"/>
        </w:rPr>
        <w:tab/>
      </w:r>
      <w:r>
        <w:rPr>
          <w:lang w:eastAsia="it-IT"/>
        </w:rPr>
        <w:tab/>
      </w:r>
      <w:r w:rsidRPr="00AB5730">
        <w:rPr>
          <w:lang w:eastAsia="it-IT"/>
        </w:rPr>
        <w:t xml:space="preserve">IGEN     </w:t>
      </w:r>
      <w:r>
        <w:rPr>
          <w:lang w:eastAsia="it-IT"/>
        </w:rPr>
        <w:t xml:space="preserve">               </w:t>
      </w:r>
      <w:r w:rsidRPr="00AB5730">
        <w:rPr>
          <w:lang w:eastAsia="it-IT"/>
        </w:rPr>
        <w:t>NEM</w:t>
      </w:r>
    </w:p>
    <w:p w:rsidR="00967876" w:rsidRPr="00AB5730" w:rsidRDefault="00967876" w:rsidP="00967876">
      <w:pPr>
        <w:rPr>
          <w:lang w:eastAsia="it-IT"/>
        </w:rPr>
      </w:pPr>
      <w:r>
        <w:rPr>
          <w:lang w:eastAsia="it-IT"/>
        </w:rPr>
        <w:t xml:space="preserve">37) </w:t>
      </w:r>
      <w:r w:rsidRPr="00AB5730">
        <w:rPr>
          <w:lang w:eastAsia="it-IT"/>
        </w:rPr>
        <w:t xml:space="preserve">Jól tájékozódik </w:t>
      </w:r>
      <w:r>
        <w:rPr>
          <w:lang w:eastAsia="it-IT"/>
        </w:rPr>
        <w:t>ismeretlen helyen.</w:t>
      </w:r>
      <w:r>
        <w:rPr>
          <w:lang w:eastAsia="it-IT"/>
        </w:rPr>
        <w:tab/>
      </w:r>
      <w:r>
        <w:rPr>
          <w:lang w:eastAsia="it-IT"/>
        </w:rPr>
        <w:tab/>
      </w:r>
      <w:r>
        <w:rPr>
          <w:lang w:eastAsia="it-IT"/>
        </w:rPr>
        <w:tab/>
      </w:r>
      <w:r>
        <w:rPr>
          <w:lang w:eastAsia="it-IT"/>
        </w:rPr>
        <w:tab/>
      </w:r>
      <w:r w:rsidRPr="00AB5730">
        <w:rPr>
          <w:lang w:eastAsia="it-IT"/>
        </w:rPr>
        <w:t>IGEN</w:t>
      </w:r>
      <w:r>
        <w:rPr>
          <w:lang w:eastAsia="it-IT"/>
        </w:rPr>
        <w:tab/>
      </w:r>
      <w:r>
        <w:rPr>
          <w:lang w:eastAsia="it-IT"/>
        </w:rPr>
        <w:tab/>
        <w:t xml:space="preserve"> </w:t>
      </w:r>
      <w:r w:rsidRPr="00AB5730">
        <w:rPr>
          <w:lang w:eastAsia="it-IT"/>
        </w:rPr>
        <w:t>NEM</w:t>
      </w:r>
    </w:p>
    <w:p w:rsidR="00967876" w:rsidRPr="00967876" w:rsidRDefault="00967876" w:rsidP="00967876">
      <w:pPr>
        <w:pStyle w:val="Cmsor1"/>
        <w:rPr>
          <w:rFonts w:asciiTheme="minorHAnsi" w:hAnsiTheme="minorHAnsi"/>
          <w:b w:val="0"/>
          <w:color w:val="auto"/>
          <w:sz w:val="24"/>
          <w:szCs w:val="24"/>
        </w:rPr>
      </w:pPr>
      <w:r w:rsidRPr="00967876">
        <w:rPr>
          <w:rFonts w:asciiTheme="minorHAnsi" w:hAnsiTheme="minorHAnsi"/>
          <w:color w:val="auto"/>
          <w:sz w:val="24"/>
          <w:szCs w:val="24"/>
        </w:rPr>
        <w:lastRenderedPageBreak/>
        <w:t>TÖMEGKÖZLEKEDÉS</w:t>
      </w:r>
    </w:p>
    <w:p w:rsidR="00967876" w:rsidRPr="00AB5730" w:rsidRDefault="00967876" w:rsidP="00967876">
      <w:pPr>
        <w:rPr>
          <w:lang w:eastAsia="it-IT"/>
        </w:rPr>
      </w:pPr>
      <w:r>
        <w:rPr>
          <w:lang w:eastAsia="it-IT"/>
        </w:rPr>
        <w:t xml:space="preserve">38) </w:t>
      </w:r>
      <w:r w:rsidRPr="00AB5730">
        <w:rPr>
          <w:lang w:eastAsia="it-IT"/>
        </w:rPr>
        <w:t xml:space="preserve"> Elolvassa a </w:t>
      </w:r>
      <w:r>
        <w:rPr>
          <w:lang w:eastAsia="it-IT"/>
        </w:rPr>
        <w:t>közlekedési eszköz</w:t>
      </w:r>
      <w:r w:rsidRPr="00AB5730">
        <w:rPr>
          <w:lang w:eastAsia="it-IT"/>
        </w:rPr>
        <w:t xml:space="preserve"> számát</w:t>
      </w:r>
      <w:r>
        <w:rPr>
          <w:lang w:eastAsia="it-IT"/>
        </w:rPr>
        <w:t>.</w:t>
      </w:r>
    </w:p>
    <w:p w:rsidR="00967876" w:rsidRPr="00AB5730" w:rsidRDefault="00967876" w:rsidP="00967876">
      <w:pPr>
        <w:rPr>
          <w:lang w:eastAsia="it-IT"/>
        </w:rPr>
      </w:pPr>
      <w:r w:rsidRPr="00AB5730">
        <w:rPr>
          <w:lang w:eastAsia="it-IT"/>
        </w:rPr>
        <w:t>-</w:t>
      </w:r>
      <w:r>
        <w:rPr>
          <w:lang w:eastAsia="it-IT"/>
        </w:rPr>
        <w:t xml:space="preserve"> </w:t>
      </w:r>
      <w:r w:rsidRPr="00AB5730">
        <w:rPr>
          <w:lang w:eastAsia="it-IT"/>
        </w:rPr>
        <w:t>magától</w:t>
      </w:r>
      <w:r>
        <w:rPr>
          <w:lang w:eastAsia="it-IT"/>
        </w:rPr>
        <w:tab/>
      </w:r>
      <w:r>
        <w:rPr>
          <w:lang w:eastAsia="it-IT"/>
        </w:rPr>
        <w:tab/>
      </w:r>
      <w:r>
        <w:rPr>
          <w:lang w:eastAsia="it-IT"/>
        </w:rPr>
        <w:tab/>
      </w:r>
      <w:r>
        <w:rPr>
          <w:lang w:eastAsia="it-IT"/>
        </w:rPr>
        <w:tab/>
      </w:r>
      <w:r>
        <w:rPr>
          <w:lang w:eastAsia="it-IT"/>
        </w:rPr>
        <w:tab/>
      </w:r>
      <w:r>
        <w:rPr>
          <w:lang w:eastAsia="it-IT"/>
        </w:rPr>
        <w:tab/>
      </w:r>
      <w:r>
        <w:rPr>
          <w:lang w:eastAsia="it-IT"/>
        </w:rPr>
        <w:tab/>
      </w:r>
      <w:r w:rsidRPr="00AB5730">
        <w:rPr>
          <w:lang w:eastAsia="it-IT"/>
        </w:rPr>
        <w:t>IGEN</w:t>
      </w:r>
      <w:r>
        <w:rPr>
          <w:lang w:eastAsia="it-IT"/>
        </w:rPr>
        <w:tab/>
      </w:r>
      <w:r>
        <w:rPr>
          <w:lang w:eastAsia="it-IT"/>
        </w:rPr>
        <w:tab/>
      </w:r>
      <w:r w:rsidRPr="00AB5730">
        <w:rPr>
          <w:lang w:eastAsia="it-IT"/>
        </w:rPr>
        <w:t>NEM</w:t>
      </w:r>
    </w:p>
    <w:p w:rsidR="00967876" w:rsidRPr="00AB5730" w:rsidRDefault="00967876" w:rsidP="00967876">
      <w:pPr>
        <w:rPr>
          <w:lang w:eastAsia="it-IT"/>
        </w:rPr>
      </w:pPr>
      <w:r>
        <w:rPr>
          <w:lang w:eastAsia="it-IT"/>
        </w:rPr>
        <w:t>- kérésre</w:t>
      </w:r>
      <w:r>
        <w:rPr>
          <w:lang w:eastAsia="it-IT"/>
        </w:rPr>
        <w:tab/>
      </w:r>
      <w:r>
        <w:rPr>
          <w:lang w:eastAsia="it-IT"/>
        </w:rPr>
        <w:tab/>
      </w:r>
      <w:r>
        <w:rPr>
          <w:lang w:eastAsia="it-IT"/>
        </w:rPr>
        <w:tab/>
      </w:r>
      <w:r>
        <w:rPr>
          <w:lang w:eastAsia="it-IT"/>
        </w:rPr>
        <w:tab/>
      </w:r>
      <w:r>
        <w:rPr>
          <w:lang w:eastAsia="it-IT"/>
        </w:rPr>
        <w:tab/>
      </w:r>
      <w:r>
        <w:rPr>
          <w:lang w:eastAsia="it-IT"/>
        </w:rPr>
        <w:tab/>
      </w:r>
      <w:r>
        <w:rPr>
          <w:lang w:eastAsia="it-IT"/>
        </w:rPr>
        <w:tab/>
      </w:r>
      <w:r w:rsidRPr="00AB5730">
        <w:rPr>
          <w:lang w:eastAsia="it-IT"/>
        </w:rPr>
        <w:t xml:space="preserve">IGEN </w:t>
      </w:r>
      <w:r>
        <w:rPr>
          <w:lang w:eastAsia="it-IT"/>
        </w:rPr>
        <w:tab/>
      </w:r>
      <w:r>
        <w:rPr>
          <w:lang w:eastAsia="it-IT"/>
        </w:rPr>
        <w:tab/>
        <w:t xml:space="preserve"> </w:t>
      </w:r>
      <w:r w:rsidRPr="00AB5730">
        <w:rPr>
          <w:lang w:eastAsia="it-IT"/>
        </w:rPr>
        <w:t>NEM</w:t>
      </w:r>
    </w:p>
    <w:p w:rsidR="00967876" w:rsidRPr="00AB5730" w:rsidRDefault="00967876" w:rsidP="00967876">
      <w:pPr>
        <w:rPr>
          <w:lang w:eastAsia="it-IT"/>
        </w:rPr>
      </w:pPr>
      <w:r>
        <w:rPr>
          <w:lang w:eastAsia="it-IT"/>
        </w:rPr>
        <w:t>39) Felismeri a M</w:t>
      </w:r>
      <w:r w:rsidRPr="00AB5730">
        <w:rPr>
          <w:lang w:eastAsia="it-IT"/>
        </w:rPr>
        <w:t xml:space="preserve">etró </w:t>
      </w:r>
      <w:r>
        <w:rPr>
          <w:lang w:eastAsia="it-IT"/>
        </w:rPr>
        <w:t>megálló jelzését a felszíni</w:t>
      </w:r>
      <w:r w:rsidRPr="00AB5730">
        <w:rPr>
          <w:lang w:eastAsia="it-IT"/>
        </w:rPr>
        <w:t xml:space="preserve"> táblán</w:t>
      </w:r>
      <w:r>
        <w:rPr>
          <w:lang w:eastAsia="it-IT"/>
        </w:rPr>
        <w:t>.</w:t>
      </w:r>
      <w:r>
        <w:rPr>
          <w:lang w:eastAsia="it-IT"/>
        </w:rPr>
        <w:tab/>
      </w:r>
      <w:r>
        <w:rPr>
          <w:lang w:eastAsia="it-IT"/>
        </w:rPr>
        <w:tab/>
      </w:r>
      <w:r w:rsidRPr="00AB5730">
        <w:rPr>
          <w:lang w:eastAsia="it-IT"/>
        </w:rPr>
        <w:t xml:space="preserve">IGEN                 </w:t>
      </w:r>
      <w:r>
        <w:rPr>
          <w:lang w:eastAsia="it-IT"/>
        </w:rPr>
        <w:t xml:space="preserve">   </w:t>
      </w:r>
      <w:r w:rsidRPr="00AB5730">
        <w:rPr>
          <w:lang w:eastAsia="it-IT"/>
        </w:rPr>
        <w:t xml:space="preserve"> NEM</w:t>
      </w:r>
    </w:p>
    <w:p w:rsidR="00967876" w:rsidRPr="00AB5730" w:rsidRDefault="00967876" w:rsidP="00967876">
      <w:pPr>
        <w:rPr>
          <w:lang w:eastAsia="it-IT"/>
        </w:rPr>
      </w:pPr>
      <w:r>
        <w:rPr>
          <w:lang w:eastAsia="it-IT"/>
        </w:rPr>
        <w:t xml:space="preserve">40) </w:t>
      </w:r>
      <w:r w:rsidRPr="00AB5730">
        <w:rPr>
          <w:lang w:eastAsia="it-IT"/>
        </w:rPr>
        <w:t>A táblán a metró irányát elolvassa</w:t>
      </w:r>
      <w:r>
        <w:rPr>
          <w:lang w:eastAsia="it-IT"/>
        </w:rPr>
        <w:t>.</w:t>
      </w:r>
      <w:r w:rsidRPr="00AB5730">
        <w:rPr>
          <w:lang w:eastAsia="it-IT"/>
        </w:rPr>
        <w:t xml:space="preserve">                             </w:t>
      </w:r>
      <w:r>
        <w:rPr>
          <w:lang w:eastAsia="it-IT"/>
        </w:rPr>
        <w:t xml:space="preserve">                </w:t>
      </w:r>
      <w:r w:rsidRPr="00AB5730">
        <w:rPr>
          <w:lang w:eastAsia="it-IT"/>
        </w:rPr>
        <w:t xml:space="preserve">IGEN                 </w:t>
      </w:r>
      <w:r>
        <w:rPr>
          <w:lang w:eastAsia="it-IT"/>
        </w:rPr>
        <w:t xml:space="preserve">   </w:t>
      </w:r>
      <w:r w:rsidRPr="00AB5730">
        <w:rPr>
          <w:lang w:eastAsia="it-IT"/>
        </w:rPr>
        <w:t xml:space="preserve"> NEM</w:t>
      </w:r>
    </w:p>
    <w:p w:rsidR="00967876" w:rsidRPr="00AB5730" w:rsidRDefault="00967876" w:rsidP="00967876">
      <w:pPr>
        <w:rPr>
          <w:lang w:eastAsia="it-IT"/>
        </w:rPr>
      </w:pPr>
      <w:r>
        <w:rPr>
          <w:lang w:eastAsia="it-IT"/>
        </w:rPr>
        <w:t xml:space="preserve">41) </w:t>
      </w:r>
      <w:r w:rsidRPr="00AB5730">
        <w:rPr>
          <w:lang w:eastAsia="it-IT"/>
        </w:rPr>
        <w:t>Meg tudja állapítani</w:t>
      </w:r>
      <w:r>
        <w:rPr>
          <w:lang w:eastAsia="it-IT"/>
        </w:rPr>
        <w:t>,</w:t>
      </w:r>
      <w:r w:rsidRPr="00AB5730">
        <w:rPr>
          <w:lang w:eastAsia="it-IT"/>
        </w:rPr>
        <w:t xml:space="preserve"> melyik irányban kell menni a </w:t>
      </w:r>
      <w:r>
        <w:rPr>
          <w:lang w:eastAsia="it-IT"/>
        </w:rPr>
        <w:t xml:space="preserve">közlekedési eszközzel. IGEN           </w:t>
      </w:r>
      <w:r w:rsidRPr="00AB5730">
        <w:rPr>
          <w:lang w:eastAsia="it-IT"/>
        </w:rPr>
        <w:t xml:space="preserve"> NEM </w:t>
      </w:r>
    </w:p>
    <w:p w:rsidR="00967876" w:rsidRPr="00AB5730" w:rsidRDefault="00967876" w:rsidP="00967876">
      <w:pPr>
        <w:rPr>
          <w:lang w:eastAsia="it-IT"/>
        </w:rPr>
      </w:pPr>
      <w:r>
        <w:rPr>
          <w:lang w:eastAsia="it-IT"/>
        </w:rPr>
        <w:t>42)</w:t>
      </w:r>
      <w:r w:rsidRPr="00AB5730">
        <w:rPr>
          <w:lang w:eastAsia="it-IT"/>
        </w:rPr>
        <w:t xml:space="preserve"> Nehézség ellenére is felszáll (</w:t>
      </w:r>
      <w:r>
        <w:rPr>
          <w:lang w:eastAsia="it-IT"/>
        </w:rPr>
        <w:t xml:space="preserve">pl. </w:t>
      </w:r>
      <w:r w:rsidRPr="00AB5730">
        <w:rPr>
          <w:lang w:eastAsia="it-IT"/>
        </w:rPr>
        <w:t>tele a busz, eső)</w:t>
      </w:r>
      <w:r>
        <w:rPr>
          <w:lang w:eastAsia="it-IT"/>
        </w:rPr>
        <w:t>.</w:t>
      </w:r>
      <w:r>
        <w:rPr>
          <w:lang w:eastAsia="it-IT"/>
        </w:rPr>
        <w:tab/>
      </w:r>
      <w:r>
        <w:rPr>
          <w:lang w:eastAsia="it-IT"/>
        </w:rPr>
        <w:tab/>
        <w:t xml:space="preserve"> </w:t>
      </w:r>
      <w:r w:rsidRPr="00AB5730">
        <w:rPr>
          <w:lang w:eastAsia="it-IT"/>
        </w:rPr>
        <w:t>IGEN</w:t>
      </w:r>
      <w:r>
        <w:rPr>
          <w:lang w:eastAsia="it-IT"/>
        </w:rPr>
        <w:tab/>
      </w:r>
      <w:r>
        <w:rPr>
          <w:lang w:eastAsia="it-IT"/>
        </w:rPr>
        <w:tab/>
      </w:r>
      <w:r w:rsidRPr="00AB5730">
        <w:rPr>
          <w:lang w:eastAsia="it-IT"/>
        </w:rPr>
        <w:t>NEM</w:t>
      </w:r>
    </w:p>
    <w:p w:rsidR="00967876" w:rsidRDefault="00967876" w:rsidP="00967876">
      <w:pPr>
        <w:rPr>
          <w:lang w:eastAsia="it-IT"/>
        </w:rPr>
      </w:pPr>
      <w:r>
        <w:rPr>
          <w:lang w:eastAsia="it-IT"/>
        </w:rPr>
        <w:t>43)</w:t>
      </w:r>
      <w:r w:rsidRPr="00AB5730">
        <w:rPr>
          <w:lang w:eastAsia="it-IT"/>
        </w:rPr>
        <w:t xml:space="preserve"> Van valamilyen nehézsége a járművön?                          </w:t>
      </w:r>
      <w:r>
        <w:rPr>
          <w:lang w:eastAsia="it-IT"/>
        </w:rPr>
        <w:t xml:space="preserve">            </w:t>
      </w:r>
      <w:r w:rsidRPr="00AB5730">
        <w:rPr>
          <w:lang w:eastAsia="it-IT"/>
        </w:rPr>
        <w:t>IGEN</w:t>
      </w:r>
      <w:r>
        <w:rPr>
          <w:lang w:eastAsia="it-IT"/>
        </w:rPr>
        <w:tab/>
      </w:r>
      <w:r>
        <w:rPr>
          <w:lang w:eastAsia="it-IT"/>
        </w:rPr>
        <w:tab/>
      </w:r>
      <w:r w:rsidRPr="00AB5730">
        <w:rPr>
          <w:lang w:eastAsia="it-IT"/>
        </w:rPr>
        <w:t xml:space="preserve">NEM         </w:t>
      </w:r>
    </w:p>
    <w:p w:rsidR="00967876" w:rsidRPr="00AB5730" w:rsidRDefault="00967876" w:rsidP="00967876">
      <w:pPr>
        <w:rPr>
          <w:lang w:eastAsia="it-IT"/>
        </w:rPr>
      </w:pPr>
      <w:r w:rsidRPr="00AB5730">
        <w:rPr>
          <w:lang w:eastAsia="it-IT"/>
        </w:rPr>
        <w:t>(pl: egyensúly</w:t>
      </w:r>
      <w:r>
        <w:rPr>
          <w:lang w:eastAsia="it-IT"/>
        </w:rPr>
        <w:t>ozás</w:t>
      </w:r>
      <w:r w:rsidRPr="00AB5730">
        <w:rPr>
          <w:lang w:eastAsia="it-IT"/>
        </w:rPr>
        <w:t xml:space="preserve">, megtalálni a kijáratot, </w:t>
      </w:r>
      <w:r>
        <w:rPr>
          <w:lang w:eastAsia="it-IT"/>
        </w:rPr>
        <w:t>tömegtől való félelem stb</w:t>
      </w:r>
      <w:r w:rsidRPr="00AB5730">
        <w:rPr>
          <w:lang w:eastAsia="it-IT"/>
        </w:rPr>
        <w:t>…)</w:t>
      </w:r>
    </w:p>
    <w:p w:rsidR="00967876" w:rsidRPr="00AB5730" w:rsidRDefault="00967876" w:rsidP="00967876">
      <w:pPr>
        <w:rPr>
          <w:lang w:eastAsia="it-IT"/>
        </w:rPr>
      </w:pPr>
      <w:r>
        <w:rPr>
          <w:lang w:eastAsia="it-IT"/>
        </w:rPr>
        <w:t>M</w:t>
      </w:r>
      <w:r w:rsidRPr="00AB5730">
        <w:rPr>
          <w:lang w:eastAsia="it-IT"/>
        </w:rPr>
        <w:t>i az?...................................................................................................................................................</w:t>
      </w:r>
    </w:p>
    <w:p w:rsidR="00967876" w:rsidRPr="00AB5730" w:rsidRDefault="00967876" w:rsidP="00967876">
      <w:pPr>
        <w:rPr>
          <w:lang w:eastAsia="it-IT"/>
        </w:rPr>
      </w:pPr>
      <w:r>
        <w:rPr>
          <w:lang w:eastAsia="it-IT"/>
        </w:rPr>
        <w:t>44) Megmutatja buszjegyét/bérletét.</w:t>
      </w:r>
    </w:p>
    <w:p w:rsidR="00967876" w:rsidRPr="00AB5730" w:rsidRDefault="00967876" w:rsidP="00967876">
      <w:pPr>
        <w:rPr>
          <w:lang w:eastAsia="it-IT"/>
        </w:rPr>
      </w:pPr>
      <w:r w:rsidRPr="00AB5730">
        <w:rPr>
          <w:lang w:eastAsia="it-IT"/>
        </w:rPr>
        <w:t>-</w:t>
      </w:r>
      <w:r>
        <w:rPr>
          <w:lang w:eastAsia="it-IT"/>
        </w:rPr>
        <w:t xml:space="preserve"> </w:t>
      </w:r>
      <w:r w:rsidRPr="00AB5730">
        <w:rPr>
          <w:lang w:eastAsia="it-IT"/>
        </w:rPr>
        <w:t>magától</w:t>
      </w:r>
      <w:r>
        <w:rPr>
          <w:lang w:eastAsia="it-IT"/>
        </w:rPr>
        <w:tab/>
      </w:r>
      <w:r>
        <w:rPr>
          <w:lang w:eastAsia="it-IT"/>
        </w:rPr>
        <w:tab/>
      </w:r>
      <w:r>
        <w:rPr>
          <w:lang w:eastAsia="it-IT"/>
        </w:rPr>
        <w:tab/>
      </w:r>
      <w:r>
        <w:rPr>
          <w:lang w:eastAsia="it-IT"/>
        </w:rPr>
        <w:tab/>
      </w:r>
      <w:r>
        <w:rPr>
          <w:lang w:eastAsia="it-IT"/>
        </w:rPr>
        <w:tab/>
      </w:r>
      <w:r>
        <w:rPr>
          <w:lang w:eastAsia="it-IT"/>
        </w:rPr>
        <w:tab/>
      </w:r>
      <w:r>
        <w:rPr>
          <w:lang w:eastAsia="it-IT"/>
        </w:rPr>
        <w:tab/>
      </w:r>
      <w:r>
        <w:rPr>
          <w:lang w:eastAsia="it-IT"/>
        </w:rPr>
        <w:tab/>
      </w:r>
      <w:r w:rsidRPr="00AB5730">
        <w:rPr>
          <w:lang w:eastAsia="it-IT"/>
        </w:rPr>
        <w:t xml:space="preserve">IGEN                  NEM         </w:t>
      </w:r>
    </w:p>
    <w:p w:rsidR="00967876" w:rsidRPr="00AB5730" w:rsidRDefault="00967876" w:rsidP="00967876">
      <w:pPr>
        <w:rPr>
          <w:lang w:eastAsia="it-IT"/>
        </w:rPr>
      </w:pPr>
      <w:r>
        <w:rPr>
          <w:lang w:eastAsia="it-IT"/>
        </w:rPr>
        <w:t>- kérésre</w:t>
      </w:r>
      <w:r>
        <w:rPr>
          <w:lang w:eastAsia="it-IT"/>
        </w:rPr>
        <w:tab/>
      </w:r>
      <w:r>
        <w:rPr>
          <w:lang w:eastAsia="it-IT"/>
        </w:rPr>
        <w:tab/>
      </w:r>
      <w:r>
        <w:rPr>
          <w:lang w:eastAsia="it-IT"/>
        </w:rPr>
        <w:tab/>
      </w:r>
      <w:r>
        <w:rPr>
          <w:lang w:eastAsia="it-IT"/>
        </w:rPr>
        <w:tab/>
      </w:r>
      <w:r>
        <w:rPr>
          <w:lang w:eastAsia="it-IT"/>
        </w:rPr>
        <w:tab/>
      </w:r>
      <w:r>
        <w:rPr>
          <w:lang w:eastAsia="it-IT"/>
        </w:rPr>
        <w:tab/>
      </w:r>
      <w:r>
        <w:rPr>
          <w:lang w:eastAsia="it-IT"/>
        </w:rPr>
        <w:tab/>
      </w:r>
      <w:r>
        <w:rPr>
          <w:lang w:eastAsia="it-IT"/>
        </w:rPr>
        <w:tab/>
      </w:r>
      <w:r w:rsidRPr="00AB5730">
        <w:rPr>
          <w:lang w:eastAsia="it-IT"/>
        </w:rPr>
        <w:t xml:space="preserve">IGEN                  NEM         </w:t>
      </w:r>
    </w:p>
    <w:p w:rsidR="00967876" w:rsidRPr="00AB5730" w:rsidRDefault="00967876" w:rsidP="00967876">
      <w:pPr>
        <w:rPr>
          <w:lang w:eastAsia="it-IT"/>
        </w:rPr>
      </w:pPr>
      <w:r>
        <w:rPr>
          <w:lang w:eastAsia="it-IT"/>
        </w:rPr>
        <w:t>45)</w:t>
      </w:r>
      <w:r w:rsidRPr="00AB5730">
        <w:rPr>
          <w:lang w:eastAsia="it-IT"/>
        </w:rPr>
        <w:t xml:space="preserve"> Tudja,   </w:t>
      </w:r>
      <w:r>
        <w:rPr>
          <w:lang w:eastAsia="it-IT"/>
        </w:rPr>
        <w:t xml:space="preserve"> hol kell leszállni</w:t>
      </w:r>
      <w:r w:rsidRPr="00AB5730">
        <w:rPr>
          <w:lang w:eastAsia="it-IT"/>
        </w:rPr>
        <w:t>?</w:t>
      </w:r>
    </w:p>
    <w:p w:rsidR="00967876" w:rsidRPr="00AB5730" w:rsidRDefault="00967876" w:rsidP="00967876">
      <w:pPr>
        <w:rPr>
          <w:lang w:eastAsia="it-IT"/>
        </w:rPr>
      </w:pPr>
      <w:r w:rsidRPr="00AB5730">
        <w:rPr>
          <w:lang w:eastAsia="it-IT"/>
        </w:rPr>
        <w:t>-</w:t>
      </w:r>
      <w:r>
        <w:rPr>
          <w:lang w:eastAsia="it-IT"/>
        </w:rPr>
        <w:t xml:space="preserve"> számolja</w:t>
      </w:r>
      <w:r w:rsidRPr="00AB5730">
        <w:rPr>
          <w:lang w:eastAsia="it-IT"/>
        </w:rPr>
        <w:t xml:space="preserve"> a megállókat                                                          </w:t>
      </w:r>
      <w:r>
        <w:rPr>
          <w:lang w:eastAsia="it-IT"/>
        </w:rPr>
        <w:t xml:space="preserve">                            </w:t>
      </w:r>
      <w:r w:rsidRPr="00AB5730">
        <w:rPr>
          <w:lang w:eastAsia="it-IT"/>
        </w:rPr>
        <w:t xml:space="preserve"> IGEN                  NEM</w:t>
      </w:r>
    </w:p>
    <w:p w:rsidR="00967876" w:rsidRPr="00AB5730" w:rsidRDefault="00967876" w:rsidP="00967876">
      <w:pPr>
        <w:rPr>
          <w:lang w:eastAsia="it-IT"/>
        </w:rPr>
      </w:pPr>
      <w:r w:rsidRPr="00AB5730">
        <w:rPr>
          <w:lang w:eastAsia="it-IT"/>
        </w:rPr>
        <w:t>-</w:t>
      </w:r>
      <w:r>
        <w:rPr>
          <w:lang w:eastAsia="it-IT"/>
        </w:rPr>
        <w:t xml:space="preserve"> olvassa</w:t>
      </w:r>
      <w:r w:rsidRPr="00AB5730">
        <w:rPr>
          <w:lang w:eastAsia="it-IT"/>
        </w:rPr>
        <w:t xml:space="preserve"> a megállókat                                                             </w:t>
      </w:r>
      <w:r>
        <w:rPr>
          <w:lang w:eastAsia="it-IT"/>
        </w:rPr>
        <w:t xml:space="preserve">                             </w:t>
      </w:r>
      <w:r w:rsidRPr="00AB5730">
        <w:rPr>
          <w:lang w:eastAsia="it-IT"/>
        </w:rPr>
        <w:t xml:space="preserve"> IGEN                  NEM</w:t>
      </w:r>
    </w:p>
    <w:p w:rsidR="00967876" w:rsidRPr="00AB5730" w:rsidRDefault="00967876" w:rsidP="00967876">
      <w:pPr>
        <w:rPr>
          <w:lang w:eastAsia="it-IT"/>
        </w:rPr>
      </w:pPr>
      <w:r>
        <w:rPr>
          <w:lang w:eastAsia="it-IT"/>
        </w:rPr>
        <w:t xml:space="preserve">46) </w:t>
      </w:r>
      <w:r w:rsidRPr="00AB5730">
        <w:rPr>
          <w:lang w:eastAsia="it-IT"/>
        </w:rPr>
        <w:t xml:space="preserve">Felismeri a gyakran előforduló megállókat?                </w:t>
      </w:r>
      <w:r>
        <w:rPr>
          <w:lang w:eastAsia="it-IT"/>
        </w:rPr>
        <w:t xml:space="preserve">                               </w:t>
      </w:r>
      <w:r w:rsidRPr="00AB5730">
        <w:rPr>
          <w:lang w:eastAsia="it-IT"/>
        </w:rPr>
        <w:t>IGEN                  NEM</w:t>
      </w:r>
    </w:p>
    <w:p w:rsidR="00967876" w:rsidRPr="00AB5730" w:rsidRDefault="00967876" w:rsidP="00967876">
      <w:pPr>
        <w:rPr>
          <w:lang w:eastAsia="it-IT"/>
        </w:rPr>
      </w:pPr>
      <w:r>
        <w:rPr>
          <w:lang w:eastAsia="it-IT"/>
        </w:rPr>
        <w:t xml:space="preserve">47) </w:t>
      </w:r>
      <w:r w:rsidRPr="00AB5730">
        <w:rPr>
          <w:lang w:eastAsia="it-IT"/>
        </w:rPr>
        <w:t xml:space="preserve">Jelez magától?                                                                  </w:t>
      </w:r>
      <w:r>
        <w:rPr>
          <w:lang w:eastAsia="it-IT"/>
        </w:rPr>
        <w:t xml:space="preserve">                               </w:t>
      </w:r>
      <w:r w:rsidRPr="00AB5730">
        <w:rPr>
          <w:lang w:eastAsia="it-IT"/>
        </w:rPr>
        <w:t xml:space="preserve"> I</w:t>
      </w:r>
      <w:r w:rsidRPr="00AB5730">
        <w:rPr>
          <w:sz w:val="24"/>
          <w:szCs w:val="24"/>
        </w:rPr>
        <w:t>GEN                NEM</w:t>
      </w:r>
    </w:p>
    <w:p w:rsidR="00967876" w:rsidRPr="00AB5730" w:rsidRDefault="00967876" w:rsidP="00967876">
      <w:pPr>
        <w:rPr>
          <w:lang w:eastAsia="it-IT"/>
        </w:rPr>
      </w:pPr>
      <w:r>
        <w:rPr>
          <w:lang w:eastAsia="it-IT"/>
        </w:rPr>
        <w:t xml:space="preserve">48) </w:t>
      </w:r>
      <w:r w:rsidRPr="00AB5730">
        <w:rPr>
          <w:lang w:eastAsia="it-IT"/>
        </w:rPr>
        <w:t xml:space="preserve">Tudja, hogy hogyan kérdezhet meg másokat </w:t>
      </w:r>
      <w:r>
        <w:rPr>
          <w:lang w:eastAsia="it-IT"/>
        </w:rPr>
        <w:t>a számára ismeretlen megállóról</w:t>
      </w:r>
      <w:r w:rsidRPr="00AB5730">
        <w:rPr>
          <w:lang w:eastAsia="it-IT"/>
        </w:rPr>
        <w:t>?</w:t>
      </w:r>
    </w:p>
    <w:p w:rsidR="00967876" w:rsidRPr="00AB5730" w:rsidRDefault="00967876" w:rsidP="00967876">
      <w:pPr>
        <w:rPr>
          <w:lang w:eastAsia="it-IT"/>
        </w:rPr>
      </w:pPr>
      <w:r w:rsidRPr="00AB5730">
        <w:rPr>
          <w:lang w:eastAsia="it-IT"/>
        </w:rPr>
        <w:t xml:space="preserve">(megkérdezni a vezetőt, a többi utast…)                                                            </w:t>
      </w:r>
      <w:r w:rsidRPr="00AB5730">
        <w:rPr>
          <w:sz w:val="24"/>
          <w:szCs w:val="24"/>
        </w:rPr>
        <w:t xml:space="preserve"> IGEN                NEM</w:t>
      </w:r>
    </w:p>
    <w:p w:rsidR="00967876" w:rsidRPr="00AB5730" w:rsidRDefault="00967876" w:rsidP="00967876">
      <w:pPr>
        <w:tabs>
          <w:tab w:val="left" w:pos="288"/>
          <w:tab w:val="left" w:pos="1008"/>
          <w:tab w:val="left" w:pos="1728"/>
          <w:tab w:val="left" w:pos="2448"/>
          <w:tab w:val="left" w:pos="3168"/>
          <w:tab w:val="left" w:pos="3888"/>
          <w:tab w:val="left" w:pos="4608"/>
          <w:tab w:val="left" w:pos="5328"/>
          <w:tab w:val="left" w:pos="6048"/>
          <w:tab w:val="left" w:pos="6768"/>
        </w:tabs>
        <w:rPr>
          <w:sz w:val="24"/>
          <w:szCs w:val="24"/>
        </w:rPr>
      </w:pPr>
      <w:r>
        <w:rPr>
          <w:lang w:eastAsia="it-IT"/>
        </w:rPr>
        <w:t>49)</w:t>
      </w:r>
      <w:r w:rsidRPr="00AB5730">
        <w:rPr>
          <w:lang w:eastAsia="it-IT"/>
        </w:rPr>
        <w:t xml:space="preserve"> Tudja a tömegközlekedést egyedül használni?                   </w:t>
      </w:r>
      <w:r>
        <w:rPr>
          <w:lang w:eastAsia="it-IT"/>
        </w:rPr>
        <w:t xml:space="preserve">                       </w:t>
      </w:r>
      <w:r w:rsidRPr="00AB5730">
        <w:rPr>
          <w:sz w:val="24"/>
          <w:szCs w:val="24"/>
        </w:rPr>
        <w:t xml:space="preserve">IGEN         </w:t>
      </w:r>
      <w:r w:rsidRPr="00AB5730">
        <w:rPr>
          <w:sz w:val="24"/>
          <w:szCs w:val="24"/>
        </w:rPr>
        <w:tab/>
      </w:r>
      <w:r>
        <w:rPr>
          <w:sz w:val="24"/>
          <w:szCs w:val="24"/>
        </w:rPr>
        <w:t xml:space="preserve"> </w:t>
      </w:r>
      <w:r w:rsidRPr="00AB5730">
        <w:rPr>
          <w:sz w:val="24"/>
          <w:szCs w:val="24"/>
        </w:rPr>
        <w:t>NEM</w:t>
      </w:r>
    </w:p>
    <w:p w:rsidR="00967876" w:rsidRPr="00AB5730" w:rsidRDefault="00967876" w:rsidP="00967876">
      <w:pPr>
        <w:tabs>
          <w:tab w:val="left" w:pos="288"/>
          <w:tab w:val="left" w:pos="1008"/>
          <w:tab w:val="left" w:pos="1728"/>
          <w:tab w:val="left" w:pos="2448"/>
          <w:tab w:val="left" w:pos="3168"/>
          <w:tab w:val="left" w:pos="3888"/>
          <w:tab w:val="left" w:pos="4608"/>
          <w:tab w:val="left" w:pos="5328"/>
          <w:tab w:val="left" w:pos="6048"/>
          <w:tab w:val="left" w:pos="6768"/>
        </w:tabs>
        <w:rPr>
          <w:sz w:val="24"/>
          <w:szCs w:val="24"/>
        </w:rPr>
      </w:pPr>
      <w:r>
        <w:rPr>
          <w:sz w:val="24"/>
          <w:szCs w:val="24"/>
        </w:rPr>
        <w:tab/>
        <w:t xml:space="preserve">Ha igen: </w:t>
      </w:r>
      <w:r w:rsidRPr="00AB5730">
        <w:rPr>
          <w:sz w:val="24"/>
          <w:szCs w:val="24"/>
        </w:rPr>
        <w:t xml:space="preserve">- elmenni </w:t>
      </w:r>
      <w:r>
        <w:rPr>
          <w:sz w:val="24"/>
          <w:szCs w:val="24"/>
        </w:rPr>
        <w:t>egy meghatározott helyre.</w:t>
      </w:r>
      <w:r w:rsidRPr="00AB5730">
        <w:rPr>
          <w:sz w:val="24"/>
          <w:szCs w:val="24"/>
        </w:rPr>
        <w:tab/>
      </w:r>
    </w:p>
    <w:p w:rsidR="00967876" w:rsidRPr="00AB5730" w:rsidRDefault="00967876" w:rsidP="00967876">
      <w:pPr>
        <w:tabs>
          <w:tab w:val="left" w:pos="288"/>
          <w:tab w:val="left" w:pos="1008"/>
          <w:tab w:val="left" w:pos="1728"/>
          <w:tab w:val="left" w:pos="2448"/>
          <w:tab w:val="left" w:pos="3168"/>
          <w:tab w:val="left" w:pos="3888"/>
          <w:tab w:val="left" w:pos="4608"/>
          <w:tab w:val="left" w:pos="5328"/>
          <w:tab w:val="left" w:pos="6048"/>
          <w:tab w:val="left" w:pos="6768"/>
        </w:tabs>
        <w:rPr>
          <w:sz w:val="24"/>
          <w:szCs w:val="24"/>
        </w:rPr>
      </w:pPr>
      <w:r w:rsidRPr="00AB5730">
        <w:rPr>
          <w:sz w:val="24"/>
          <w:szCs w:val="24"/>
        </w:rPr>
        <w:t xml:space="preserve">                    -</w:t>
      </w:r>
      <w:r>
        <w:rPr>
          <w:sz w:val="24"/>
          <w:szCs w:val="24"/>
        </w:rPr>
        <w:t xml:space="preserve"> </w:t>
      </w:r>
      <w:r w:rsidRPr="00AB5730">
        <w:rPr>
          <w:sz w:val="24"/>
          <w:szCs w:val="24"/>
        </w:rPr>
        <w:t>hazamenni</w:t>
      </w:r>
      <w:r w:rsidRPr="00AB5730">
        <w:rPr>
          <w:sz w:val="24"/>
          <w:szCs w:val="24"/>
        </w:rPr>
        <w:tab/>
      </w:r>
      <w:r w:rsidRPr="00AB5730">
        <w:rPr>
          <w:sz w:val="24"/>
          <w:szCs w:val="24"/>
        </w:rPr>
        <w:tab/>
        <w:t xml:space="preserve">                   </w:t>
      </w:r>
      <w:r w:rsidRPr="00AB5730">
        <w:rPr>
          <w:sz w:val="24"/>
          <w:szCs w:val="24"/>
        </w:rPr>
        <w:tab/>
        <w:t xml:space="preserve">                          1</w:t>
      </w:r>
      <w:r w:rsidRPr="00AB5730">
        <w:rPr>
          <w:sz w:val="24"/>
          <w:szCs w:val="24"/>
        </w:rPr>
        <w:tab/>
        <w:t>+ még 1</w:t>
      </w:r>
    </w:p>
    <w:p w:rsidR="00967876" w:rsidRPr="00AB5730" w:rsidRDefault="00967876" w:rsidP="00967876">
      <w:pPr>
        <w:tabs>
          <w:tab w:val="left" w:pos="288"/>
          <w:tab w:val="left" w:pos="1008"/>
          <w:tab w:val="left" w:pos="1728"/>
          <w:tab w:val="left" w:pos="2448"/>
          <w:tab w:val="left" w:pos="3168"/>
          <w:tab w:val="left" w:pos="3888"/>
          <w:tab w:val="left" w:pos="4608"/>
          <w:tab w:val="left" w:pos="5328"/>
          <w:tab w:val="left" w:pos="6048"/>
          <w:tab w:val="left" w:pos="6768"/>
        </w:tabs>
        <w:rPr>
          <w:sz w:val="24"/>
          <w:szCs w:val="24"/>
        </w:rPr>
      </w:pPr>
      <w:r w:rsidRPr="00AB5730">
        <w:rPr>
          <w:sz w:val="24"/>
          <w:szCs w:val="24"/>
        </w:rPr>
        <w:tab/>
      </w:r>
      <w:r w:rsidRPr="00AB5730">
        <w:rPr>
          <w:sz w:val="24"/>
          <w:szCs w:val="24"/>
        </w:rPr>
        <w:tab/>
        <w:t xml:space="preserve">- más útvonalak (konkretizálja) …………………..           </w:t>
      </w:r>
      <w:r>
        <w:rPr>
          <w:sz w:val="24"/>
          <w:szCs w:val="24"/>
        </w:rPr>
        <w:t xml:space="preserve">  </w:t>
      </w:r>
      <w:r w:rsidRPr="00AB5730">
        <w:rPr>
          <w:sz w:val="24"/>
          <w:szCs w:val="24"/>
        </w:rPr>
        <w:t>1</w:t>
      </w:r>
      <w:r w:rsidRPr="00AB5730">
        <w:rPr>
          <w:sz w:val="24"/>
          <w:szCs w:val="24"/>
        </w:rPr>
        <w:tab/>
        <w:t>+ még 1</w:t>
      </w:r>
    </w:p>
    <w:p w:rsidR="00967876" w:rsidRPr="00AB5730" w:rsidRDefault="00967876" w:rsidP="00967876">
      <w:pPr>
        <w:rPr>
          <w:lang w:eastAsia="it-IT"/>
        </w:rPr>
      </w:pPr>
    </w:p>
    <w:p w:rsidR="00967876" w:rsidRPr="00967876" w:rsidRDefault="00967876" w:rsidP="00967876">
      <w:pPr>
        <w:pStyle w:val="Cmsor1"/>
        <w:rPr>
          <w:rFonts w:asciiTheme="minorHAnsi" w:hAnsiTheme="minorHAnsi"/>
          <w:b w:val="0"/>
          <w:color w:val="auto"/>
          <w:sz w:val="24"/>
          <w:szCs w:val="24"/>
        </w:rPr>
      </w:pPr>
      <w:r w:rsidRPr="00967876">
        <w:rPr>
          <w:rFonts w:asciiTheme="minorHAnsi" w:hAnsiTheme="minorHAnsi"/>
          <w:color w:val="auto"/>
          <w:sz w:val="24"/>
          <w:szCs w:val="24"/>
        </w:rPr>
        <w:lastRenderedPageBreak/>
        <w:t>ELTÉVEDÉS</w:t>
      </w:r>
      <w:r w:rsidRPr="00967876">
        <w:rPr>
          <w:color w:val="auto"/>
        </w:rPr>
        <w:t xml:space="preserve"> </w:t>
      </w:r>
    </w:p>
    <w:p w:rsidR="00967876" w:rsidRPr="00AB5730" w:rsidRDefault="00967876" w:rsidP="00967876">
      <w:pPr>
        <w:rPr>
          <w:lang w:eastAsia="it-IT"/>
        </w:rPr>
      </w:pPr>
      <w:r>
        <w:rPr>
          <w:lang w:eastAsia="it-IT"/>
        </w:rPr>
        <w:t xml:space="preserve">50) </w:t>
      </w:r>
      <w:r w:rsidRPr="00AB5730">
        <w:rPr>
          <w:lang w:eastAsia="it-IT"/>
        </w:rPr>
        <w:t xml:space="preserve">Tudja, hogy mit jelent eltévedni?                                    </w:t>
      </w:r>
      <w:r>
        <w:rPr>
          <w:lang w:eastAsia="it-IT"/>
        </w:rPr>
        <w:t xml:space="preserve">                               </w:t>
      </w:r>
      <w:r w:rsidRPr="00AB5730">
        <w:rPr>
          <w:lang w:eastAsia="it-IT"/>
        </w:rPr>
        <w:t>IGEN                  NEM</w:t>
      </w:r>
    </w:p>
    <w:p w:rsidR="00967876" w:rsidRPr="00AB5730" w:rsidRDefault="00967876" w:rsidP="00967876">
      <w:pPr>
        <w:rPr>
          <w:lang w:eastAsia="it-IT"/>
        </w:rPr>
      </w:pPr>
      <w:r>
        <w:rPr>
          <w:lang w:eastAsia="it-IT"/>
        </w:rPr>
        <w:t xml:space="preserve">51) Tudomására jut helyzetekben, hogy eltévedt? </w:t>
      </w:r>
      <w:r w:rsidRPr="00AB5730">
        <w:rPr>
          <w:lang w:eastAsia="it-IT"/>
        </w:rPr>
        <w:t xml:space="preserve">                            </w:t>
      </w:r>
      <w:r>
        <w:rPr>
          <w:lang w:eastAsia="it-IT"/>
        </w:rPr>
        <w:t xml:space="preserve">              </w:t>
      </w:r>
      <w:r w:rsidRPr="00AB5730">
        <w:rPr>
          <w:lang w:eastAsia="it-IT"/>
        </w:rPr>
        <w:t xml:space="preserve">IGEN                   NEM                                                            </w:t>
      </w:r>
    </w:p>
    <w:p w:rsidR="00967876" w:rsidRPr="00AB5730" w:rsidRDefault="00967876" w:rsidP="00967876">
      <w:pPr>
        <w:rPr>
          <w:lang w:eastAsia="it-IT"/>
        </w:rPr>
      </w:pPr>
      <w:r>
        <w:rPr>
          <w:lang w:eastAsia="it-IT"/>
        </w:rPr>
        <w:t>52)</w:t>
      </w:r>
      <w:r w:rsidRPr="00AB5730">
        <w:rPr>
          <w:lang w:eastAsia="it-IT"/>
        </w:rPr>
        <w:t xml:space="preserve"> Tudja, hogy hogyan kell viselkedni, ha eltéved?          </w:t>
      </w:r>
      <w:r>
        <w:rPr>
          <w:lang w:eastAsia="it-IT"/>
        </w:rPr>
        <w:t xml:space="preserve">                               </w:t>
      </w:r>
      <w:r w:rsidRPr="00AB5730">
        <w:rPr>
          <w:lang w:eastAsia="it-IT"/>
        </w:rPr>
        <w:t>IGEN                  NEM</w:t>
      </w:r>
    </w:p>
    <w:p w:rsidR="00967876" w:rsidRPr="00AB5730" w:rsidRDefault="00967876" w:rsidP="00967876">
      <w:pPr>
        <w:rPr>
          <w:lang w:eastAsia="it-IT"/>
        </w:rPr>
      </w:pPr>
      <w:r>
        <w:rPr>
          <w:lang w:eastAsia="it-IT"/>
        </w:rPr>
        <w:t>53)</w:t>
      </w:r>
      <w:r w:rsidRPr="00AB5730">
        <w:rPr>
          <w:lang w:eastAsia="it-IT"/>
        </w:rPr>
        <w:t xml:space="preserve"> </w:t>
      </w:r>
      <w:r>
        <w:rPr>
          <w:lang w:eastAsia="it-IT"/>
        </w:rPr>
        <w:t>T</w:t>
      </w:r>
      <w:r w:rsidRPr="00AB5730">
        <w:rPr>
          <w:lang w:eastAsia="it-IT"/>
        </w:rPr>
        <w:t>udja, hogy milyen fontos, hogy mindig nála legyen a személyi igazolványa?</w:t>
      </w:r>
      <w:r>
        <w:rPr>
          <w:lang w:eastAsia="it-IT"/>
        </w:rPr>
        <w:t xml:space="preserve">   </w:t>
      </w:r>
      <w:r w:rsidRPr="00AB5730">
        <w:rPr>
          <w:lang w:eastAsia="it-IT"/>
        </w:rPr>
        <w:t xml:space="preserve"> </w:t>
      </w:r>
      <w:r>
        <w:rPr>
          <w:lang w:eastAsia="it-IT"/>
        </w:rPr>
        <w:t xml:space="preserve">IGEN   </w:t>
      </w:r>
      <w:r w:rsidRPr="00AB5730">
        <w:rPr>
          <w:lang w:eastAsia="it-IT"/>
        </w:rPr>
        <w:t xml:space="preserve"> NEM                                                                        </w:t>
      </w:r>
      <w:r>
        <w:rPr>
          <w:lang w:eastAsia="it-IT"/>
        </w:rPr>
        <w:t xml:space="preserve">                             </w:t>
      </w:r>
    </w:p>
    <w:p w:rsidR="00967876" w:rsidRPr="00AB5730" w:rsidRDefault="00967876" w:rsidP="00967876">
      <w:pPr>
        <w:rPr>
          <w:lang w:eastAsia="it-IT"/>
        </w:rPr>
      </w:pPr>
      <w:r>
        <w:rPr>
          <w:lang w:eastAsia="it-IT"/>
        </w:rPr>
        <w:t>54) Személyi igazolványát (annak másolatát) rendszeresen magánál hordja</w:t>
      </w:r>
      <w:r w:rsidRPr="00AB5730">
        <w:rPr>
          <w:lang w:eastAsia="it-IT"/>
        </w:rPr>
        <w:t xml:space="preserve">?   </w:t>
      </w:r>
      <w:r>
        <w:rPr>
          <w:lang w:eastAsia="it-IT"/>
        </w:rPr>
        <w:t xml:space="preserve">IGEN            </w:t>
      </w:r>
      <w:r w:rsidRPr="00AB5730">
        <w:rPr>
          <w:lang w:eastAsia="it-IT"/>
        </w:rPr>
        <w:t xml:space="preserve">NEM                                             </w:t>
      </w:r>
      <w:r>
        <w:rPr>
          <w:lang w:eastAsia="it-IT"/>
        </w:rPr>
        <w:t xml:space="preserve">                              </w:t>
      </w:r>
    </w:p>
    <w:p w:rsidR="005A334E" w:rsidRDefault="00967876" w:rsidP="00967876">
      <w:pPr>
        <w:rPr>
          <w:rFonts w:cs="Times New Roman"/>
          <w:b/>
          <w:sz w:val="24"/>
          <w:szCs w:val="24"/>
        </w:rPr>
      </w:pPr>
      <w:r>
        <w:rPr>
          <w:rFonts w:cs="Times New Roman"/>
          <w:b/>
          <w:sz w:val="24"/>
          <w:szCs w:val="24"/>
        </w:rPr>
        <w:t>VÁSÁRLÁS</w:t>
      </w:r>
    </w:p>
    <w:p w:rsidR="00967876" w:rsidRPr="005A334E" w:rsidRDefault="00967876" w:rsidP="00967876">
      <w:pPr>
        <w:rPr>
          <w:rFonts w:cs="Times New Roman"/>
          <w:b/>
          <w:sz w:val="24"/>
          <w:szCs w:val="24"/>
        </w:rPr>
      </w:pPr>
      <w:r>
        <w:rPr>
          <w:rFonts w:cs="Times New Roman"/>
        </w:rPr>
        <w:t>55) Tudja, hogy miről ismerheti fel a keresett boltot?</w:t>
      </w:r>
      <w:r>
        <w:rPr>
          <w:rFonts w:cs="Times New Roman"/>
        </w:rPr>
        <w:tab/>
      </w:r>
      <w:r>
        <w:rPr>
          <w:rFonts w:cs="Times New Roman"/>
        </w:rPr>
        <w:tab/>
      </w:r>
      <w:r>
        <w:rPr>
          <w:rFonts w:cs="Times New Roman"/>
        </w:rPr>
        <w:tab/>
      </w:r>
      <w:r w:rsidRPr="00AB5730">
        <w:rPr>
          <w:lang w:eastAsia="it-IT"/>
        </w:rPr>
        <w:t>IGEN                  NEM</w:t>
      </w:r>
    </w:p>
    <w:p w:rsidR="00967876" w:rsidRDefault="00967876" w:rsidP="00967876">
      <w:pPr>
        <w:rPr>
          <w:rFonts w:cs="Times New Roman"/>
          <w:lang w:eastAsia="it-IT"/>
        </w:rPr>
      </w:pPr>
      <w:r>
        <w:rPr>
          <w:rFonts w:cs="Times New Roman"/>
        </w:rPr>
        <w:t xml:space="preserve"> 56) </w:t>
      </w:r>
      <w:r w:rsidRPr="00AB5730">
        <w:rPr>
          <w:rFonts w:cs="Times New Roman"/>
          <w:lang w:eastAsia="it-IT"/>
        </w:rPr>
        <w:t xml:space="preserve">Melyik </w:t>
      </w:r>
      <w:r>
        <w:rPr>
          <w:rFonts w:cs="Times New Roman"/>
          <w:lang w:eastAsia="it-IT"/>
        </w:rPr>
        <w:t xml:space="preserve">boltokat ismeri fel </w:t>
      </w:r>
      <w:r w:rsidRPr="00AB5730">
        <w:rPr>
          <w:rFonts w:cs="Times New Roman"/>
          <w:lang w:eastAsia="it-IT"/>
        </w:rPr>
        <w:t>könnyen?</w:t>
      </w:r>
      <w:r>
        <w:rPr>
          <w:rFonts w:cs="Times New Roman"/>
          <w:lang w:eastAsia="it-IT"/>
        </w:rPr>
        <w:t xml:space="preserve"> </w:t>
      </w:r>
      <w:r w:rsidRPr="00AB5730">
        <w:rPr>
          <w:rFonts w:cs="Times New Roman"/>
          <w:lang w:eastAsia="it-IT"/>
        </w:rPr>
        <w:t>..........................................................................................</w:t>
      </w:r>
    </w:p>
    <w:p w:rsidR="00967876" w:rsidRPr="00AB5730" w:rsidRDefault="00967876" w:rsidP="00967876">
      <w:pPr>
        <w:rPr>
          <w:rFonts w:cs="Times New Roman"/>
        </w:rPr>
      </w:pPr>
      <w:r>
        <w:rPr>
          <w:rFonts w:cs="Times New Roman"/>
          <w:lang w:eastAsia="it-IT"/>
        </w:rPr>
        <w:t>……………………………………………………………………………………………………………………………………………………...</w:t>
      </w:r>
      <w:r w:rsidRPr="00AB5730">
        <w:rPr>
          <w:rFonts w:cs="Times New Roman"/>
          <w:lang w:eastAsia="it-IT"/>
        </w:rPr>
        <w:t>.</w:t>
      </w:r>
    </w:p>
    <w:p w:rsidR="00967876" w:rsidRPr="00AB5730" w:rsidRDefault="00967876" w:rsidP="00967876">
      <w:pPr>
        <w:rPr>
          <w:rFonts w:cs="Times New Roman"/>
          <w:lang w:eastAsia="it-IT"/>
        </w:rPr>
      </w:pPr>
      <w:r>
        <w:rPr>
          <w:rFonts w:cs="Times New Roman"/>
          <w:lang w:eastAsia="it-IT"/>
        </w:rPr>
        <w:t>57)</w:t>
      </w:r>
      <w:r w:rsidRPr="00AB5730">
        <w:rPr>
          <w:rFonts w:cs="Times New Roman"/>
          <w:lang w:eastAsia="it-IT"/>
        </w:rPr>
        <w:t xml:space="preserve"> Megfelelő módon tudja a bolti személyzettől kérni, amit szeretne?</w:t>
      </w:r>
    </w:p>
    <w:p w:rsidR="00967876" w:rsidRPr="00AB5730" w:rsidRDefault="00967876" w:rsidP="00967876">
      <w:pPr>
        <w:rPr>
          <w:rFonts w:cs="Times New Roman"/>
          <w:lang w:eastAsia="it-IT"/>
        </w:rPr>
      </w:pPr>
      <w:r w:rsidRPr="00AB5730">
        <w:rPr>
          <w:rFonts w:cs="Times New Roman"/>
          <w:lang w:eastAsia="it-IT"/>
        </w:rPr>
        <w:t>-</w:t>
      </w:r>
      <w:r>
        <w:rPr>
          <w:rFonts w:cs="Times New Roman"/>
          <w:lang w:eastAsia="it-IT"/>
        </w:rPr>
        <w:t xml:space="preserve"> önállóan</w:t>
      </w:r>
    </w:p>
    <w:p w:rsidR="00967876" w:rsidRPr="00AB5730" w:rsidRDefault="00967876" w:rsidP="00967876">
      <w:pPr>
        <w:rPr>
          <w:rFonts w:cs="Times New Roman"/>
          <w:lang w:eastAsia="it-IT"/>
        </w:rPr>
      </w:pPr>
      <w:r w:rsidRPr="00AB5730">
        <w:rPr>
          <w:rFonts w:cs="Times New Roman"/>
          <w:lang w:eastAsia="it-IT"/>
        </w:rPr>
        <w:t>-</w:t>
      </w:r>
      <w:r>
        <w:rPr>
          <w:rFonts w:cs="Times New Roman"/>
          <w:lang w:eastAsia="it-IT"/>
        </w:rPr>
        <w:t xml:space="preserve"> </w:t>
      </w:r>
      <w:r w:rsidRPr="00AB5730">
        <w:rPr>
          <w:rFonts w:cs="Times New Roman"/>
          <w:lang w:eastAsia="it-IT"/>
        </w:rPr>
        <w:t>szórólapok segítségével (egy lappal…)</w:t>
      </w:r>
    </w:p>
    <w:p w:rsidR="00967876" w:rsidRPr="00AB5730" w:rsidRDefault="00967876" w:rsidP="00967876">
      <w:pPr>
        <w:rPr>
          <w:rFonts w:cs="Times New Roman"/>
          <w:lang w:eastAsia="it-IT"/>
        </w:rPr>
      </w:pPr>
      <w:r w:rsidRPr="00AB5730">
        <w:rPr>
          <w:rFonts w:cs="Times New Roman"/>
          <w:lang w:eastAsia="it-IT"/>
        </w:rPr>
        <w:t>-</w:t>
      </w:r>
      <w:r>
        <w:rPr>
          <w:rFonts w:cs="Times New Roman"/>
          <w:lang w:eastAsia="it-IT"/>
        </w:rPr>
        <w:t xml:space="preserve"> </w:t>
      </w:r>
      <w:r w:rsidRPr="00AB5730">
        <w:rPr>
          <w:rFonts w:cs="Times New Roman"/>
          <w:lang w:eastAsia="it-IT"/>
        </w:rPr>
        <w:t>ötlet hatására</w:t>
      </w:r>
    </w:p>
    <w:p w:rsidR="00967876" w:rsidRDefault="00967876" w:rsidP="00967876">
      <w:pPr>
        <w:rPr>
          <w:rFonts w:cs="Times New Roman"/>
          <w:lang w:eastAsia="it-IT"/>
        </w:rPr>
      </w:pPr>
      <w:r w:rsidRPr="00AB5730">
        <w:rPr>
          <w:rFonts w:cs="Times New Roman"/>
          <w:lang w:eastAsia="it-IT"/>
        </w:rPr>
        <w:t>-</w:t>
      </w:r>
      <w:r>
        <w:rPr>
          <w:rFonts w:cs="Times New Roman"/>
          <w:lang w:eastAsia="it-IT"/>
        </w:rPr>
        <w:t xml:space="preserve"> </w:t>
      </w:r>
      <w:r w:rsidRPr="00AB5730">
        <w:rPr>
          <w:rFonts w:cs="Times New Roman"/>
          <w:lang w:eastAsia="it-IT"/>
        </w:rPr>
        <w:t xml:space="preserve">nem </w:t>
      </w:r>
    </w:p>
    <w:p w:rsidR="00967876" w:rsidRPr="00AB5730" w:rsidRDefault="00967876" w:rsidP="00967876">
      <w:pPr>
        <w:rPr>
          <w:rFonts w:cs="Times New Roman"/>
          <w:lang w:eastAsia="it-IT"/>
        </w:rPr>
      </w:pPr>
      <w:r>
        <w:rPr>
          <w:rFonts w:cs="Times New Roman"/>
          <w:lang w:eastAsia="it-IT"/>
        </w:rPr>
        <w:t>58) önkiszolgáló boltban megtalálja-e a termékeket?</w:t>
      </w:r>
      <w:r>
        <w:rPr>
          <w:rFonts w:cs="Times New Roman"/>
          <w:lang w:eastAsia="it-IT"/>
        </w:rPr>
        <w:tab/>
      </w:r>
      <w:r>
        <w:rPr>
          <w:rFonts w:cs="Times New Roman"/>
          <w:lang w:eastAsia="it-IT"/>
        </w:rPr>
        <w:tab/>
      </w:r>
      <w:r>
        <w:rPr>
          <w:rFonts w:cs="Times New Roman"/>
          <w:lang w:eastAsia="it-IT"/>
        </w:rPr>
        <w:tab/>
        <w:t>IGEN</w:t>
      </w:r>
      <w:r>
        <w:rPr>
          <w:rFonts w:cs="Times New Roman"/>
          <w:lang w:eastAsia="it-IT"/>
        </w:rPr>
        <w:tab/>
      </w:r>
      <w:r>
        <w:rPr>
          <w:rFonts w:cs="Times New Roman"/>
          <w:lang w:eastAsia="it-IT"/>
        </w:rPr>
        <w:tab/>
        <w:t>NEM</w:t>
      </w:r>
    </w:p>
    <w:p w:rsidR="00967876" w:rsidRPr="00AB5730" w:rsidRDefault="00967876" w:rsidP="00967876">
      <w:pPr>
        <w:rPr>
          <w:rFonts w:cs="Times New Roman"/>
          <w:lang w:eastAsia="it-IT"/>
        </w:rPr>
      </w:pPr>
      <w:r>
        <w:rPr>
          <w:rFonts w:cs="Times New Roman"/>
          <w:lang w:eastAsia="it-IT"/>
        </w:rPr>
        <w:t>59)</w:t>
      </w:r>
      <w:r w:rsidRPr="00AB5730">
        <w:rPr>
          <w:rFonts w:cs="Times New Roman"/>
          <w:lang w:eastAsia="it-IT"/>
        </w:rPr>
        <w:t xml:space="preserve"> Elmegy a kasszához, hogy fizessen?</w:t>
      </w:r>
    </w:p>
    <w:p w:rsidR="00967876" w:rsidRPr="00AB5730" w:rsidRDefault="00967876" w:rsidP="00967876">
      <w:pPr>
        <w:rPr>
          <w:rFonts w:cs="Times New Roman"/>
          <w:lang w:eastAsia="it-IT"/>
        </w:rPr>
      </w:pPr>
      <w:r w:rsidRPr="00AB5730">
        <w:rPr>
          <w:rFonts w:cs="Times New Roman"/>
          <w:lang w:eastAsia="it-IT"/>
        </w:rPr>
        <w:t>-</w:t>
      </w:r>
      <w:r>
        <w:rPr>
          <w:rFonts w:cs="Times New Roman"/>
          <w:lang w:eastAsia="it-IT"/>
        </w:rPr>
        <w:t xml:space="preserve"> önállóan</w:t>
      </w:r>
    </w:p>
    <w:p w:rsidR="00967876" w:rsidRPr="00AB5730" w:rsidRDefault="00967876" w:rsidP="00967876">
      <w:pPr>
        <w:rPr>
          <w:rFonts w:cs="Times New Roman"/>
          <w:lang w:eastAsia="it-IT"/>
        </w:rPr>
      </w:pPr>
      <w:r w:rsidRPr="00AB5730">
        <w:rPr>
          <w:rFonts w:cs="Times New Roman"/>
          <w:lang w:eastAsia="it-IT"/>
        </w:rPr>
        <w:t>-</w:t>
      </w:r>
      <w:r>
        <w:rPr>
          <w:rFonts w:cs="Times New Roman"/>
          <w:lang w:eastAsia="it-IT"/>
        </w:rPr>
        <w:t xml:space="preserve"> </w:t>
      </w:r>
      <w:r w:rsidRPr="00AB5730">
        <w:rPr>
          <w:rFonts w:cs="Times New Roman"/>
          <w:lang w:eastAsia="it-IT"/>
        </w:rPr>
        <w:t>javaslat hatására</w:t>
      </w:r>
    </w:p>
    <w:p w:rsidR="00967876" w:rsidRPr="00AB5730" w:rsidRDefault="00967876" w:rsidP="00967876">
      <w:pPr>
        <w:rPr>
          <w:rFonts w:cs="Times New Roman"/>
          <w:lang w:eastAsia="it-IT"/>
        </w:rPr>
      </w:pPr>
      <w:r w:rsidRPr="00AB5730">
        <w:rPr>
          <w:rFonts w:cs="Times New Roman"/>
          <w:lang w:eastAsia="it-IT"/>
        </w:rPr>
        <w:t>-</w:t>
      </w:r>
      <w:r>
        <w:rPr>
          <w:rFonts w:cs="Times New Roman"/>
          <w:lang w:eastAsia="it-IT"/>
        </w:rPr>
        <w:t xml:space="preserve"> </w:t>
      </w:r>
      <w:r w:rsidRPr="00AB5730">
        <w:rPr>
          <w:rFonts w:cs="Times New Roman"/>
          <w:lang w:eastAsia="it-IT"/>
        </w:rPr>
        <w:t xml:space="preserve">nem </w:t>
      </w:r>
    </w:p>
    <w:p w:rsidR="00967876" w:rsidRPr="00AB5730" w:rsidRDefault="00967876" w:rsidP="00967876">
      <w:pPr>
        <w:rPr>
          <w:rFonts w:cs="Times New Roman"/>
          <w:lang w:eastAsia="it-IT"/>
        </w:rPr>
      </w:pPr>
      <w:r>
        <w:rPr>
          <w:rFonts w:cs="Times New Roman"/>
          <w:lang w:eastAsia="it-IT"/>
        </w:rPr>
        <w:t xml:space="preserve">60) </w:t>
      </w:r>
      <w:r w:rsidRPr="00AB5730">
        <w:rPr>
          <w:rFonts w:cs="Times New Roman"/>
          <w:lang w:eastAsia="it-IT"/>
        </w:rPr>
        <w:t>Elveszi a számlát és a visszajárót?</w:t>
      </w:r>
    </w:p>
    <w:p w:rsidR="00967876" w:rsidRPr="00AB5730" w:rsidRDefault="00967876" w:rsidP="00967876">
      <w:pPr>
        <w:rPr>
          <w:rFonts w:cs="Times New Roman"/>
          <w:lang w:eastAsia="it-IT"/>
        </w:rPr>
      </w:pPr>
      <w:r w:rsidRPr="00AB5730">
        <w:rPr>
          <w:rFonts w:cs="Times New Roman"/>
          <w:lang w:eastAsia="it-IT"/>
        </w:rPr>
        <w:t>-</w:t>
      </w:r>
      <w:r>
        <w:rPr>
          <w:rFonts w:cs="Times New Roman"/>
          <w:lang w:eastAsia="it-IT"/>
        </w:rPr>
        <w:t xml:space="preserve"> önállóan</w:t>
      </w:r>
    </w:p>
    <w:p w:rsidR="00967876" w:rsidRPr="00AB5730" w:rsidRDefault="00967876" w:rsidP="00967876">
      <w:pPr>
        <w:rPr>
          <w:rFonts w:cs="Times New Roman"/>
          <w:lang w:eastAsia="it-IT"/>
        </w:rPr>
      </w:pPr>
      <w:r w:rsidRPr="00AB5730">
        <w:rPr>
          <w:rFonts w:cs="Times New Roman"/>
          <w:lang w:eastAsia="it-IT"/>
        </w:rPr>
        <w:t>-</w:t>
      </w:r>
      <w:r>
        <w:rPr>
          <w:rFonts w:cs="Times New Roman"/>
          <w:lang w:eastAsia="it-IT"/>
        </w:rPr>
        <w:t xml:space="preserve"> </w:t>
      </w:r>
      <w:r w:rsidRPr="00AB5730">
        <w:rPr>
          <w:rFonts w:cs="Times New Roman"/>
          <w:lang w:eastAsia="it-IT"/>
        </w:rPr>
        <w:t>javaslat hatására</w:t>
      </w:r>
    </w:p>
    <w:p w:rsidR="00C30072" w:rsidRDefault="00967876" w:rsidP="00C30072">
      <w:pPr>
        <w:rPr>
          <w:rFonts w:cs="Times New Roman"/>
          <w:lang w:eastAsia="it-IT"/>
        </w:rPr>
      </w:pPr>
      <w:r w:rsidRPr="00AB5730">
        <w:rPr>
          <w:rFonts w:cs="Times New Roman"/>
          <w:lang w:eastAsia="it-IT"/>
        </w:rPr>
        <w:t>-</w:t>
      </w:r>
      <w:r>
        <w:rPr>
          <w:rFonts w:cs="Times New Roman"/>
          <w:lang w:eastAsia="it-IT"/>
        </w:rPr>
        <w:t xml:space="preserve"> </w:t>
      </w:r>
      <w:r w:rsidRPr="00AB5730">
        <w:rPr>
          <w:rFonts w:cs="Times New Roman"/>
          <w:lang w:eastAsia="it-IT"/>
        </w:rPr>
        <w:t xml:space="preserve">nem </w:t>
      </w:r>
    </w:p>
    <w:p w:rsidR="00967876" w:rsidRPr="00C30072" w:rsidRDefault="00967876" w:rsidP="00C30072">
      <w:pPr>
        <w:rPr>
          <w:rFonts w:cs="Times New Roman"/>
          <w:b/>
          <w:lang w:eastAsia="it-IT"/>
        </w:rPr>
      </w:pPr>
      <w:r w:rsidRPr="00C30072">
        <w:rPr>
          <w:b/>
          <w:sz w:val="24"/>
          <w:szCs w:val="24"/>
        </w:rPr>
        <w:t>PÉNZHASZNÁLAT</w:t>
      </w:r>
    </w:p>
    <w:p w:rsidR="00967876" w:rsidRPr="00AB5730" w:rsidRDefault="00967876" w:rsidP="00967876">
      <w:pPr>
        <w:rPr>
          <w:lang w:eastAsia="it-IT"/>
        </w:rPr>
      </w:pPr>
      <w:r>
        <w:rPr>
          <w:lang w:eastAsia="it-IT"/>
        </w:rPr>
        <w:t>61)</w:t>
      </w:r>
      <w:r w:rsidRPr="00AB5730">
        <w:rPr>
          <w:lang w:eastAsia="it-IT"/>
        </w:rPr>
        <w:t xml:space="preserve"> Szokott nála pénz lenni?</w:t>
      </w:r>
      <w:r>
        <w:rPr>
          <w:lang w:eastAsia="it-IT"/>
        </w:rPr>
        <w:tab/>
      </w:r>
      <w:r>
        <w:rPr>
          <w:lang w:eastAsia="it-IT"/>
        </w:rPr>
        <w:tab/>
      </w:r>
      <w:r>
        <w:rPr>
          <w:lang w:eastAsia="it-IT"/>
        </w:rPr>
        <w:tab/>
      </w:r>
      <w:r>
        <w:rPr>
          <w:lang w:eastAsia="it-IT"/>
        </w:rPr>
        <w:tab/>
      </w:r>
      <w:r>
        <w:rPr>
          <w:lang w:eastAsia="it-IT"/>
        </w:rPr>
        <w:tab/>
        <w:t>IGEN</w:t>
      </w:r>
      <w:r>
        <w:rPr>
          <w:lang w:eastAsia="it-IT"/>
        </w:rPr>
        <w:tab/>
      </w:r>
      <w:r>
        <w:rPr>
          <w:lang w:eastAsia="it-IT"/>
        </w:rPr>
        <w:tab/>
        <w:t>NEM</w:t>
      </w:r>
    </w:p>
    <w:p w:rsidR="00967876" w:rsidRPr="00AB5730" w:rsidRDefault="00967876" w:rsidP="00967876">
      <w:pPr>
        <w:rPr>
          <w:lang w:eastAsia="it-IT"/>
        </w:rPr>
      </w:pPr>
      <w:r>
        <w:rPr>
          <w:lang w:eastAsia="it-IT"/>
        </w:rPr>
        <w:t>-500 Ft-nál kevesesebb</w:t>
      </w:r>
    </w:p>
    <w:p w:rsidR="00967876" w:rsidRPr="00AB5730" w:rsidRDefault="00967876" w:rsidP="00967876">
      <w:pPr>
        <w:rPr>
          <w:lang w:eastAsia="it-IT"/>
        </w:rPr>
      </w:pPr>
      <w:r>
        <w:rPr>
          <w:lang w:eastAsia="it-IT"/>
        </w:rPr>
        <w:t>-500Ft és 1000Ft között</w:t>
      </w:r>
    </w:p>
    <w:p w:rsidR="00967876" w:rsidRPr="00AB5730" w:rsidRDefault="00967876" w:rsidP="00967876">
      <w:pPr>
        <w:rPr>
          <w:lang w:eastAsia="it-IT"/>
        </w:rPr>
      </w:pPr>
      <w:r>
        <w:rPr>
          <w:lang w:eastAsia="it-IT"/>
        </w:rPr>
        <w:lastRenderedPageBreak/>
        <w:t>-1000 Ft-nál több</w:t>
      </w:r>
    </w:p>
    <w:p w:rsidR="00967876" w:rsidRPr="00AB5730" w:rsidRDefault="00967876" w:rsidP="00967876">
      <w:pPr>
        <w:rPr>
          <w:lang w:eastAsia="it-IT"/>
        </w:rPr>
      </w:pPr>
      <w:r>
        <w:rPr>
          <w:lang w:eastAsia="it-IT"/>
        </w:rPr>
        <w:t>62)</w:t>
      </w:r>
      <w:r w:rsidRPr="00AB5730">
        <w:rPr>
          <w:lang w:eastAsia="it-IT"/>
        </w:rPr>
        <w:t xml:space="preserve"> Megérti</w:t>
      </w:r>
      <w:r>
        <w:rPr>
          <w:lang w:eastAsia="it-IT"/>
        </w:rPr>
        <w:t xml:space="preserve">-e </w:t>
      </w:r>
      <w:r w:rsidRPr="00AB5730">
        <w:rPr>
          <w:lang w:eastAsia="it-IT"/>
        </w:rPr>
        <w:t xml:space="preserve"> a pénz</w:t>
      </w:r>
      <w:r>
        <w:rPr>
          <w:lang w:eastAsia="it-IT"/>
        </w:rPr>
        <w:t xml:space="preserve"> </w:t>
      </w:r>
      <w:r w:rsidRPr="00AB5730">
        <w:rPr>
          <w:lang w:eastAsia="it-IT"/>
        </w:rPr>
        <w:t>használatát a</w:t>
      </w:r>
      <w:r>
        <w:rPr>
          <w:lang w:eastAsia="it-IT"/>
        </w:rPr>
        <w:t xml:space="preserve"> vásárlás esetén</w:t>
      </w:r>
      <w:r w:rsidRPr="00AB5730">
        <w:rPr>
          <w:lang w:eastAsia="it-IT"/>
        </w:rPr>
        <w:t xml:space="preserve">? </w:t>
      </w:r>
      <w:r>
        <w:rPr>
          <w:lang w:eastAsia="it-IT"/>
        </w:rPr>
        <w:tab/>
      </w:r>
      <w:r>
        <w:rPr>
          <w:lang w:eastAsia="it-IT"/>
        </w:rPr>
        <w:tab/>
      </w:r>
      <w:r w:rsidRPr="00AB5730">
        <w:rPr>
          <w:lang w:eastAsia="it-IT"/>
        </w:rPr>
        <w:t>IGEN                  NEM</w:t>
      </w:r>
    </w:p>
    <w:p w:rsidR="00967876" w:rsidRPr="00AB5730" w:rsidRDefault="00967876" w:rsidP="00967876">
      <w:pPr>
        <w:rPr>
          <w:lang w:eastAsia="it-IT"/>
        </w:rPr>
      </w:pPr>
      <w:r>
        <w:rPr>
          <w:lang w:eastAsia="it-IT"/>
        </w:rPr>
        <w:t>63) Milyen  értékű</w:t>
      </w:r>
      <w:r w:rsidRPr="00AB5730">
        <w:rPr>
          <w:lang w:eastAsia="it-IT"/>
        </w:rPr>
        <w:t xml:space="preserve"> pénzérméket és papírpénzt ismer fel?</w:t>
      </w:r>
    </w:p>
    <w:p w:rsidR="00967876" w:rsidRPr="00AB5730" w:rsidRDefault="00967876" w:rsidP="00967876">
      <w:pPr>
        <w:rPr>
          <w:lang w:eastAsia="it-IT"/>
        </w:rPr>
      </w:pPr>
      <w:r w:rsidRPr="00AB5730">
        <w:rPr>
          <w:lang w:eastAsia="it-IT"/>
        </w:rPr>
        <w:t xml:space="preserve">pénzérmék:  </w:t>
      </w:r>
      <w:r>
        <w:rPr>
          <w:lang w:eastAsia="it-IT"/>
        </w:rPr>
        <w:t xml:space="preserve">   5 Ft                10 Ft                20 Ft</w:t>
      </w:r>
      <w:r w:rsidRPr="00AB5730">
        <w:rPr>
          <w:lang w:eastAsia="it-IT"/>
        </w:rPr>
        <w:t xml:space="preserve">       </w:t>
      </w:r>
    </w:p>
    <w:p w:rsidR="00967876" w:rsidRPr="00AB5730" w:rsidRDefault="00967876" w:rsidP="00967876">
      <w:pPr>
        <w:rPr>
          <w:lang w:eastAsia="it-IT"/>
        </w:rPr>
      </w:pPr>
      <w:r>
        <w:rPr>
          <w:lang w:eastAsia="it-IT"/>
        </w:rPr>
        <w:t xml:space="preserve">                          50Ft               100Ft               200Ft</w:t>
      </w:r>
    </w:p>
    <w:p w:rsidR="00967876" w:rsidRDefault="00967876" w:rsidP="00967876">
      <w:pPr>
        <w:rPr>
          <w:lang w:eastAsia="it-IT"/>
        </w:rPr>
      </w:pPr>
      <w:r>
        <w:rPr>
          <w:lang w:eastAsia="it-IT"/>
        </w:rPr>
        <w:t xml:space="preserve">papírpénzek:    500 Ft          </w:t>
      </w:r>
      <w:r>
        <w:rPr>
          <w:lang w:eastAsia="it-IT"/>
        </w:rPr>
        <w:tab/>
        <w:t xml:space="preserve">1000 Ft </w:t>
      </w:r>
      <w:r>
        <w:rPr>
          <w:lang w:eastAsia="it-IT"/>
        </w:rPr>
        <w:tab/>
        <w:t xml:space="preserve">5000 Ft </w:t>
      </w:r>
      <w:r>
        <w:rPr>
          <w:lang w:eastAsia="it-IT"/>
        </w:rPr>
        <w:tab/>
      </w:r>
    </w:p>
    <w:p w:rsidR="00967876" w:rsidRPr="00AB5730" w:rsidRDefault="00967876" w:rsidP="00967876">
      <w:pPr>
        <w:ind w:left="1416"/>
        <w:rPr>
          <w:lang w:eastAsia="it-IT"/>
        </w:rPr>
      </w:pPr>
      <w:r>
        <w:rPr>
          <w:lang w:eastAsia="it-IT"/>
        </w:rPr>
        <w:t xml:space="preserve">10000 Ft         20000 Ft       </w:t>
      </w:r>
    </w:p>
    <w:p w:rsidR="00967876" w:rsidRPr="00AB5730" w:rsidRDefault="00967876" w:rsidP="00967876">
      <w:pPr>
        <w:rPr>
          <w:lang w:eastAsia="it-IT"/>
        </w:rPr>
      </w:pPr>
      <w:r>
        <w:rPr>
          <w:lang w:eastAsia="it-IT"/>
        </w:rPr>
        <w:t>64) Ismeri-e a vásárló értékét?</w:t>
      </w:r>
    </w:p>
    <w:p w:rsidR="00967876" w:rsidRPr="00AB5730" w:rsidRDefault="00967876" w:rsidP="00967876">
      <w:pPr>
        <w:rPr>
          <w:lang w:eastAsia="it-IT"/>
        </w:rPr>
      </w:pPr>
      <w:r>
        <w:rPr>
          <w:lang w:eastAsia="it-IT"/>
        </w:rPr>
        <w:t>65) Pénzérmékkel tud számolni?</w:t>
      </w:r>
      <w:r w:rsidRPr="00AB5730">
        <w:rPr>
          <w:lang w:eastAsia="it-IT"/>
        </w:rPr>
        <w:t xml:space="preserve"> </w:t>
      </w:r>
      <w:r>
        <w:rPr>
          <w:lang w:eastAsia="it-IT"/>
        </w:rPr>
        <w:t xml:space="preserve"> (5, 10, 20, 100, 200)</w:t>
      </w:r>
      <w:r>
        <w:rPr>
          <w:lang w:eastAsia="it-IT"/>
        </w:rPr>
        <w:tab/>
      </w:r>
      <w:r>
        <w:rPr>
          <w:lang w:eastAsia="it-IT"/>
        </w:rPr>
        <w:tab/>
      </w:r>
      <w:r w:rsidRPr="00AB5730">
        <w:rPr>
          <w:lang w:eastAsia="it-IT"/>
        </w:rPr>
        <w:t xml:space="preserve">IGEN                  NEM                                                       </w:t>
      </w:r>
      <w:r>
        <w:rPr>
          <w:lang w:eastAsia="it-IT"/>
        </w:rPr>
        <w:t xml:space="preserve">                        </w:t>
      </w:r>
    </w:p>
    <w:p w:rsidR="00967876" w:rsidRPr="00AB5730" w:rsidRDefault="00967876" w:rsidP="00967876">
      <w:pPr>
        <w:rPr>
          <w:lang w:eastAsia="it-IT"/>
        </w:rPr>
      </w:pPr>
      <w:r>
        <w:rPr>
          <w:lang w:eastAsia="it-IT"/>
        </w:rPr>
        <w:t>Melyikekkel</w:t>
      </w:r>
      <w:r w:rsidRPr="00AB5730">
        <w:rPr>
          <w:lang w:eastAsia="it-IT"/>
        </w:rPr>
        <w:t>?.........................................................................................................</w:t>
      </w:r>
    </w:p>
    <w:p w:rsidR="00967876" w:rsidRPr="00AB5730" w:rsidRDefault="00967876" w:rsidP="00967876">
      <w:pPr>
        <w:rPr>
          <w:lang w:eastAsia="it-IT"/>
        </w:rPr>
      </w:pPr>
      <w:r>
        <w:rPr>
          <w:lang w:eastAsia="it-IT"/>
        </w:rPr>
        <w:t>66)</w:t>
      </w:r>
      <w:r w:rsidRPr="00AB5730">
        <w:rPr>
          <w:lang w:eastAsia="it-IT"/>
        </w:rPr>
        <w:t xml:space="preserve"> </w:t>
      </w:r>
      <w:r>
        <w:rPr>
          <w:lang w:eastAsia="it-IT"/>
        </w:rPr>
        <w:t>Papírpénzzel tud számolni?</w:t>
      </w:r>
      <w:r w:rsidRPr="00AB5730">
        <w:rPr>
          <w:lang w:eastAsia="it-IT"/>
        </w:rPr>
        <w:t xml:space="preserve">                            </w:t>
      </w:r>
      <w:r>
        <w:rPr>
          <w:lang w:eastAsia="it-IT"/>
        </w:rPr>
        <w:t xml:space="preserve">                               </w:t>
      </w:r>
      <w:r w:rsidRPr="00AB5730">
        <w:rPr>
          <w:lang w:eastAsia="it-IT"/>
        </w:rPr>
        <w:t>IGEN                  NEM</w:t>
      </w:r>
    </w:p>
    <w:p w:rsidR="00967876" w:rsidRPr="00AB5730" w:rsidRDefault="00967876" w:rsidP="00967876">
      <w:pPr>
        <w:rPr>
          <w:lang w:eastAsia="it-IT"/>
        </w:rPr>
      </w:pPr>
      <w:r>
        <w:rPr>
          <w:lang w:eastAsia="it-IT"/>
        </w:rPr>
        <w:t>Melyikekkel</w:t>
      </w:r>
      <w:r w:rsidRPr="00AB5730">
        <w:rPr>
          <w:lang w:eastAsia="it-IT"/>
        </w:rPr>
        <w:t>?.....................................................................................................................</w:t>
      </w:r>
    </w:p>
    <w:p w:rsidR="00967876" w:rsidRPr="00AB5730" w:rsidRDefault="00967876" w:rsidP="00967876">
      <w:pPr>
        <w:rPr>
          <w:lang w:eastAsia="it-IT"/>
        </w:rPr>
      </w:pPr>
      <w:r>
        <w:rPr>
          <w:lang w:eastAsia="it-IT"/>
        </w:rPr>
        <w:t xml:space="preserve">67) </w:t>
      </w:r>
      <w:r w:rsidRPr="00AB5730">
        <w:rPr>
          <w:lang w:eastAsia="it-IT"/>
        </w:rPr>
        <w:t>Tud p</w:t>
      </w:r>
      <w:r>
        <w:rPr>
          <w:lang w:eastAsia="it-IT"/>
        </w:rPr>
        <w:t>énzérméket és papírpénzt össze</w:t>
      </w:r>
      <w:r w:rsidRPr="00AB5730">
        <w:rPr>
          <w:lang w:eastAsia="it-IT"/>
        </w:rPr>
        <w:t xml:space="preserve">számolni? </w:t>
      </w:r>
      <w:r>
        <w:rPr>
          <w:lang w:eastAsia="it-IT"/>
        </w:rPr>
        <w:t xml:space="preserve">                  </w:t>
      </w:r>
      <w:r w:rsidRPr="00AB5730">
        <w:rPr>
          <w:lang w:eastAsia="it-IT"/>
        </w:rPr>
        <w:t>IGEN                  NEM</w:t>
      </w:r>
    </w:p>
    <w:p w:rsidR="00967876" w:rsidRPr="00AB5730" w:rsidRDefault="00967876" w:rsidP="00967876">
      <w:pPr>
        <w:rPr>
          <w:lang w:eastAsia="it-IT"/>
        </w:rPr>
      </w:pPr>
      <w:r w:rsidRPr="00AB5730">
        <w:rPr>
          <w:lang w:eastAsia="it-IT"/>
        </w:rPr>
        <w:t>Melyikeket?....................................................................................................................</w:t>
      </w:r>
    </w:p>
    <w:p w:rsidR="00967876" w:rsidRDefault="00967876" w:rsidP="00967876">
      <w:pPr>
        <w:rPr>
          <w:lang w:eastAsia="it-IT"/>
        </w:rPr>
      </w:pPr>
      <w:r>
        <w:rPr>
          <w:lang w:eastAsia="it-IT"/>
        </w:rPr>
        <w:t>68)</w:t>
      </w:r>
      <w:r w:rsidRPr="00AB5730">
        <w:rPr>
          <w:lang w:eastAsia="it-IT"/>
        </w:rPr>
        <w:t xml:space="preserve"> Tud árakat olvasni?                                        </w:t>
      </w:r>
      <w:r>
        <w:rPr>
          <w:lang w:eastAsia="it-IT"/>
        </w:rPr>
        <w:t xml:space="preserve">                                </w:t>
      </w:r>
      <w:r w:rsidRPr="00AB5730">
        <w:rPr>
          <w:lang w:eastAsia="it-IT"/>
        </w:rPr>
        <w:t xml:space="preserve"> IGEN                  NEM</w:t>
      </w:r>
    </w:p>
    <w:p w:rsidR="00967876" w:rsidRDefault="00967876" w:rsidP="00967876">
      <w:pPr>
        <w:rPr>
          <w:lang w:eastAsia="it-IT"/>
        </w:rPr>
      </w:pPr>
      <w:r>
        <w:rPr>
          <w:lang w:eastAsia="it-IT"/>
        </w:rPr>
        <w:t>- gyakorlás közben</w:t>
      </w:r>
    </w:p>
    <w:p w:rsidR="00967876" w:rsidRPr="00AB5730" w:rsidRDefault="00967876" w:rsidP="00967876">
      <w:pPr>
        <w:rPr>
          <w:lang w:eastAsia="it-IT"/>
        </w:rPr>
      </w:pPr>
      <w:r>
        <w:rPr>
          <w:lang w:eastAsia="it-IT"/>
        </w:rPr>
        <w:t>- árcímkén</w:t>
      </w:r>
    </w:p>
    <w:p w:rsidR="00967876" w:rsidRPr="00AB5730" w:rsidRDefault="00967876" w:rsidP="00967876">
      <w:pPr>
        <w:rPr>
          <w:rFonts w:cs="Times New Roman"/>
          <w:lang w:eastAsia="it-IT"/>
        </w:rPr>
      </w:pPr>
      <w:r>
        <w:rPr>
          <w:rFonts w:cs="Times New Roman"/>
          <w:lang w:eastAsia="it-IT"/>
        </w:rPr>
        <w:t>69) Megérti-e a pénzváltás jelentőségét?</w:t>
      </w:r>
      <w:r>
        <w:rPr>
          <w:rFonts w:cs="Times New Roman"/>
          <w:lang w:eastAsia="it-IT"/>
        </w:rPr>
        <w:tab/>
      </w:r>
      <w:r>
        <w:rPr>
          <w:rFonts w:cs="Times New Roman"/>
          <w:lang w:eastAsia="it-IT"/>
        </w:rPr>
        <w:tab/>
      </w:r>
      <w:r>
        <w:rPr>
          <w:rFonts w:cs="Times New Roman"/>
          <w:lang w:eastAsia="it-IT"/>
        </w:rPr>
        <w:tab/>
      </w:r>
      <w:r w:rsidRPr="00AB5730">
        <w:rPr>
          <w:lang w:eastAsia="it-IT"/>
        </w:rPr>
        <w:t>IGEN</w:t>
      </w:r>
      <w:r>
        <w:rPr>
          <w:lang w:eastAsia="it-IT"/>
        </w:rPr>
        <w:tab/>
      </w:r>
      <w:r>
        <w:rPr>
          <w:lang w:eastAsia="it-IT"/>
        </w:rPr>
        <w:tab/>
      </w:r>
      <w:r w:rsidRPr="00AB5730">
        <w:rPr>
          <w:lang w:eastAsia="it-IT"/>
        </w:rPr>
        <w:t>NEM</w:t>
      </w:r>
    </w:p>
    <w:p w:rsidR="00967876" w:rsidRPr="00AB5730" w:rsidRDefault="00967876" w:rsidP="00967876">
      <w:pPr>
        <w:rPr>
          <w:rFonts w:cs="Times New Roman"/>
          <w:lang w:eastAsia="it-IT"/>
        </w:rPr>
      </w:pPr>
      <w:r>
        <w:rPr>
          <w:rFonts w:cs="Times New Roman"/>
          <w:lang w:eastAsia="it-IT"/>
        </w:rPr>
        <w:t>70)</w:t>
      </w:r>
      <w:r w:rsidRPr="00AB5730">
        <w:rPr>
          <w:rFonts w:cs="Times New Roman"/>
          <w:lang w:eastAsia="it-IT"/>
        </w:rPr>
        <w:t xml:space="preserve"> Konkrét </w:t>
      </w:r>
      <w:r>
        <w:rPr>
          <w:rFonts w:cs="Times New Roman"/>
          <w:lang w:eastAsia="it-IT"/>
        </w:rPr>
        <w:t xml:space="preserve">vásárlási szituációkban </w:t>
      </w:r>
      <w:r w:rsidRPr="00AB5730">
        <w:rPr>
          <w:rFonts w:cs="Times New Roman"/>
          <w:lang w:eastAsia="it-IT"/>
        </w:rPr>
        <w:t>(általában)</w:t>
      </w:r>
    </w:p>
    <w:p w:rsidR="00967876" w:rsidRPr="00AB5730" w:rsidRDefault="00967876" w:rsidP="00967876">
      <w:pPr>
        <w:rPr>
          <w:rFonts w:cs="Times New Roman"/>
          <w:lang w:eastAsia="it-IT"/>
        </w:rPr>
      </w:pPr>
      <w:r w:rsidRPr="00AB5730">
        <w:rPr>
          <w:rFonts w:cs="Times New Roman"/>
          <w:lang w:eastAsia="it-IT"/>
        </w:rPr>
        <w:t>-</w:t>
      </w:r>
      <w:r>
        <w:rPr>
          <w:rFonts w:cs="Times New Roman"/>
          <w:lang w:eastAsia="it-IT"/>
        </w:rPr>
        <w:t xml:space="preserve"> </w:t>
      </w:r>
      <w:r w:rsidRPr="00AB5730">
        <w:rPr>
          <w:rFonts w:cs="Times New Roman"/>
          <w:lang w:eastAsia="it-IT"/>
        </w:rPr>
        <w:t>annyit fizet, amennyit kell</w:t>
      </w:r>
    </w:p>
    <w:p w:rsidR="00967876" w:rsidRPr="00AB5730" w:rsidRDefault="00967876" w:rsidP="00967876">
      <w:pPr>
        <w:rPr>
          <w:rFonts w:cs="Times New Roman"/>
          <w:lang w:eastAsia="it-IT"/>
        </w:rPr>
      </w:pPr>
      <w:r w:rsidRPr="00AB5730">
        <w:rPr>
          <w:rFonts w:cs="Times New Roman"/>
          <w:lang w:eastAsia="it-IT"/>
        </w:rPr>
        <w:t>-</w:t>
      </w:r>
      <w:r>
        <w:rPr>
          <w:rFonts w:cs="Times New Roman"/>
          <w:lang w:eastAsia="it-IT"/>
        </w:rPr>
        <w:t xml:space="preserve"> </w:t>
      </w:r>
      <w:r w:rsidRPr="00AB5730">
        <w:rPr>
          <w:rFonts w:cs="Times New Roman"/>
          <w:lang w:eastAsia="it-IT"/>
        </w:rPr>
        <w:t xml:space="preserve">többet </w:t>
      </w:r>
      <w:r>
        <w:rPr>
          <w:rFonts w:cs="Times New Roman"/>
          <w:lang w:eastAsia="it-IT"/>
        </w:rPr>
        <w:t>fizet, mint amennyit</w:t>
      </w:r>
      <w:r w:rsidRPr="00AB5730">
        <w:rPr>
          <w:rFonts w:cs="Times New Roman"/>
          <w:lang w:eastAsia="it-IT"/>
        </w:rPr>
        <w:t xml:space="preserve"> kell</w:t>
      </w:r>
    </w:p>
    <w:p w:rsidR="00967876" w:rsidRDefault="00967876" w:rsidP="00967876">
      <w:pPr>
        <w:rPr>
          <w:rFonts w:cs="Times New Roman"/>
          <w:lang w:eastAsia="it-IT"/>
        </w:rPr>
      </w:pPr>
      <w:r w:rsidRPr="00AB5730">
        <w:rPr>
          <w:rFonts w:cs="Times New Roman"/>
          <w:lang w:eastAsia="it-IT"/>
        </w:rPr>
        <w:t>-</w:t>
      </w:r>
      <w:r>
        <w:rPr>
          <w:rFonts w:cs="Times New Roman"/>
          <w:lang w:eastAsia="it-IT"/>
        </w:rPr>
        <w:t xml:space="preserve"> </w:t>
      </w:r>
      <w:r w:rsidRPr="00AB5730">
        <w:rPr>
          <w:rFonts w:cs="Times New Roman"/>
          <w:lang w:eastAsia="it-IT"/>
        </w:rPr>
        <w:t xml:space="preserve">a bolti </w:t>
      </w:r>
      <w:r>
        <w:rPr>
          <w:rFonts w:cs="Times New Roman"/>
          <w:lang w:eastAsia="it-IT"/>
        </w:rPr>
        <w:t>eladó, pénztáros</w:t>
      </w:r>
      <w:r w:rsidRPr="00AB5730">
        <w:rPr>
          <w:rFonts w:cs="Times New Roman"/>
          <w:lang w:eastAsia="it-IT"/>
        </w:rPr>
        <w:t xml:space="preserve"> segítségét kéri</w:t>
      </w:r>
    </w:p>
    <w:p w:rsidR="00967876" w:rsidRPr="00AB5730" w:rsidRDefault="00967876" w:rsidP="00967876">
      <w:pPr>
        <w:rPr>
          <w:rFonts w:cs="Times New Roman"/>
          <w:lang w:eastAsia="it-IT"/>
        </w:rPr>
      </w:pPr>
      <w:r>
        <w:rPr>
          <w:rFonts w:cs="Times New Roman"/>
          <w:lang w:eastAsia="it-IT"/>
        </w:rPr>
        <w:t>- nem tud fizetni</w:t>
      </w:r>
    </w:p>
    <w:p w:rsidR="00967876" w:rsidRPr="00AB5730" w:rsidRDefault="00967876" w:rsidP="00967876">
      <w:pPr>
        <w:rPr>
          <w:rFonts w:cs="Times New Roman"/>
          <w:lang w:eastAsia="it-IT"/>
        </w:rPr>
      </w:pPr>
      <w:r>
        <w:rPr>
          <w:rFonts w:cs="Times New Roman"/>
          <w:lang w:eastAsia="it-IT"/>
        </w:rPr>
        <w:t>71)</w:t>
      </w:r>
      <w:r w:rsidRPr="00AB5730">
        <w:rPr>
          <w:rFonts w:cs="Times New Roman"/>
          <w:lang w:eastAsia="it-IT"/>
        </w:rPr>
        <w:t xml:space="preserve"> Megérti a visszajáró</w:t>
      </w:r>
      <w:r>
        <w:rPr>
          <w:rFonts w:cs="Times New Roman"/>
          <w:lang w:eastAsia="it-IT"/>
        </w:rPr>
        <w:t xml:space="preserve"> pénz </w:t>
      </w:r>
      <w:r w:rsidRPr="00AB5730">
        <w:rPr>
          <w:rFonts w:cs="Times New Roman"/>
          <w:lang w:eastAsia="it-IT"/>
        </w:rPr>
        <w:t xml:space="preserve"> lényegét?                                     </w:t>
      </w:r>
      <w:r>
        <w:rPr>
          <w:rFonts w:cs="Times New Roman"/>
          <w:lang w:eastAsia="it-IT"/>
        </w:rPr>
        <w:t xml:space="preserve">     </w:t>
      </w:r>
      <w:r w:rsidRPr="00AB5730">
        <w:rPr>
          <w:lang w:eastAsia="it-IT"/>
        </w:rPr>
        <w:t>IGEN                  NEM</w:t>
      </w:r>
    </w:p>
    <w:p w:rsidR="00967876" w:rsidRDefault="00967876" w:rsidP="00967876">
      <w:pPr>
        <w:rPr>
          <w:lang w:eastAsia="it-IT"/>
        </w:rPr>
      </w:pPr>
      <w:r>
        <w:rPr>
          <w:rFonts w:cs="Times New Roman"/>
          <w:lang w:eastAsia="it-IT"/>
        </w:rPr>
        <w:t>72) Tudja, hogy mennyi</w:t>
      </w:r>
      <w:r>
        <w:rPr>
          <w:lang w:eastAsia="it-IT"/>
        </w:rPr>
        <w:t xml:space="preserve"> visszajárót kell kapnia?                              I</w:t>
      </w:r>
      <w:r w:rsidRPr="00AB5730">
        <w:rPr>
          <w:lang w:eastAsia="it-IT"/>
        </w:rPr>
        <w:t>GEN                  NEM</w:t>
      </w:r>
    </w:p>
    <w:p w:rsidR="00967876" w:rsidRPr="00AB5730" w:rsidRDefault="00967876" w:rsidP="00967876">
      <w:pPr>
        <w:rPr>
          <w:rFonts w:cs="Times New Roman"/>
          <w:lang w:eastAsia="it-IT"/>
        </w:rPr>
      </w:pPr>
      <w:r>
        <w:rPr>
          <w:lang w:eastAsia="it-IT"/>
        </w:rPr>
        <w:t>73) Vásárlásnál bankkártyát használ.</w:t>
      </w:r>
      <w:r>
        <w:rPr>
          <w:lang w:eastAsia="it-IT"/>
        </w:rPr>
        <w:tab/>
      </w:r>
      <w:r>
        <w:rPr>
          <w:lang w:eastAsia="it-IT"/>
        </w:rPr>
        <w:tab/>
      </w:r>
      <w:r>
        <w:rPr>
          <w:lang w:eastAsia="it-IT"/>
        </w:rPr>
        <w:tab/>
      </w:r>
      <w:r>
        <w:rPr>
          <w:lang w:eastAsia="it-IT"/>
        </w:rPr>
        <w:tab/>
        <w:t>I</w:t>
      </w:r>
      <w:r w:rsidRPr="00AB5730">
        <w:rPr>
          <w:lang w:eastAsia="it-IT"/>
        </w:rPr>
        <w:t>GEN                  NEM</w:t>
      </w:r>
    </w:p>
    <w:p w:rsidR="00967876" w:rsidRPr="00AB5730" w:rsidRDefault="00967876" w:rsidP="00967876">
      <w:pPr>
        <w:rPr>
          <w:rFonts w:cs="Times New Roman"/>
          <w:lang w:eastAsia="it-IT"/>
        </w:rPr>
      </w:pPr>
    </w:p>
    <w:p w:rsidR="00967876" w:rsidRPr="007E5B8F" w:rsidRDefault="00967876" w:rsidP="007E5B8F">
      <w:pPr>
        <w:pStyle w:val="Cmsor1"/>
        <w:rPr>
          <w:rFonts w:asciiTheme="minorHAnsi" w:hAnsiTheme="minorHAnsi"/>
          <w:b w:val="0"/>
          <w:color w:val="auto"/>
          <w:sz w:val="24"/>
          <w:szCs w:val="24"/>
        </w:rPr>
      </w:pPr>
      <w:r w:rsidRPr="00967876">
        <w:rPr>
          <w:rFonts w:asciiTheme="minorHAnsi" w:hAnsiTheme="minorHAnsi"/>
          <w:color w:val="auto"/>
          <w:sz w:val="24"/>
          <w:szCs w:val="24"/>
        </w:rPr>
        <w:lastRenderedPageBreak/>
        <w:t>TELEFONHASZNÁLAT</w:t>
      </w:r>
    </w:p>
    <w:p w:rsidR="00967876" w:rsidRPr="00AB5730" w:rsidRDefault="00967876" w:rsidP="00967876">
      <w:pPr>
        <w:rPr>
          <w:lang w:eastAsia="it-IT"/>
        </w:rPr>
      </w:pPr>
      <w:r>
        <w:rPr>
          <w:lang w:eastAsia="it-IT"/>
        </w:rPr>
        <w:t xml:space="preserve">74) </w:t>
      </w:r>
      <w:r w:rsidRPr="00AB5730">
        <w:rPr>
          <w:lang w:eastAsia="it-IT"/>
        </w:rPr>
        <w:t xml:space="preserve">Megfelelően válaszol a telefonon?                                 </w:t>
      </w:r>
      <w:r>
        <w:rPr>
          <w:lang w:eastAsia="it-IT"/>
        </w:rPr>
        <w:t xml:space="preserve">         </w:t>
      </w:r>
      <w:r>
        <w:rPr>
          <w:lang w:eastAsia="it-IT"/>
        </w:rPr>
        <w:tab/>
      </w:r>
      <w:r w:rsidRPr="00AB5730">
        <w:rPr>
          <w:lang w:eastAsia="it-IT"/>
        </w:rPr>
        <w:t>IGEN                  NEM</w:t>
      </w:r>
    </w:p>
    <w:p w:rsidR="00967876" w:rsidRPr="00AB5730" w:rsidRDefault="00967876" w:rsidP="00967876">
      <w:pPr>
        <w:rPr>
          <w:lang w:eastAsia="it-IT"/>
        </w:rPr>
      </w:pPr>
      <w:r>
        <w:rPr>
          <w:lang w:eastAsia="it-IT"/>
        </w:rPr>
        <w:t xml:space="preserve">75) </w:t>
      </w:r>
      <w:r w:rsidRPr="00AB5730">
        <w:rPr>
          <w:lang w:eastAsia="it-IT"/>
        </w:rPr>
        <w:t xml:space="preserve">Megfelelően hív a </w:t>
      </w:r>
      <w:r>
        <w:rPr>
          <w:lang w:eastAsia="it-IT"/>
        </w:rPr>
        <w:t>saját</w:t>
      </w:r>
      <w:r w:rsidRPr="00AB5730">
        <w:rPr>
          <w:lang w:eastAsia="it-IT"/>
        </w:rPr>
        <w:t xml:space="preserve"> mobil</w:t>
      </w:r>
      <w:r>
        <w:rPr>
          <w:lang w:eastAsia="it-IT"/>
        </w:rPr>
        <w:t>telefon</w:t>
      </w:r>
      <w:r w:rsidRPr="00AB5730">
        <w:rPr>
          <w:lang w:eastAsia="it-IT"/>
        </w:rPr>
        <w:t>ról?</w:t>
      </w:r>
      <w:r>
        <w:rPr>
          <w:lang w:eastAsia="it-IT"/>
        </w:rPr>
        <w:t xml:space="preserve"> </w:t>
      </w:r>
      <w:r>
        <w:rPr>
          <w:lang w:eastAsia="it-IT"/>
        </w:rPr>
        <w:tab/>
      </w:r>
      <w:r>
        <w:rPr>
          <w:lang w:eastAsia="it-IT"/>
        </w:rPr>
        <w:tab/>
      </w:r>
      <w:r>
        <w:rPr>
          <w:lang w:eastAsia="it-IT"/>
        </w:rPr>
        <w:tab/>
      </w:r>
      <w:r w:rsidRPr="00AB5730">
        <w:rPr>
          <w:lang w:eastAsia="it-IT"/>
        </w:rPr>
        <w:t>IGEN                  NEM</w:t>
      </w:r>
    </w:p>
    <w:p w:rsidR="00967876" w:rsidRPr="00AB5730" w:rsidRDefault="00967876" w:rsidP="00967876">
      <w:pPr>
        <w:rPr>
          <w:lang w:eastAsia="it-IT"/>
        </w:rPr>
      </w:pPr>
      <w:r>
        <w:rPr>
          <w:lang w:eastAsia="it-IT"/>
        </w:rPr>
        <w:t>76) Nyilvános telefont felismer</w:t>
      </w:r>
      <w:r w:rsidRPr="00AB5730">
        <w:rPr>
          <w:lang w:eastAsia="it-IT"/>
        </w:rPr>
        <w:t>?</w:t>
      </w:r>
      <w:r>
        <w:rPr>
          <w:lang w:eastAsia="it-IT"/>
        </w:rPr>
        <w:tab/>
      </w:r>
      <w:r>
        <w:rPr>
          <w:lang w:eastAsia="it-IT"/>
        </w:rPr>
        <w:tab/>
      </w:r>
      <w:r>
        <w:rPr>
          <w:lang w:eastAsia="it-IT"/>
        </w:rPr>
        <w:tab/>
      </w:r>
      <w:r>
        <w:rPr>
          <w:lang w:eastAsia="it-IT"/>
        </w:rPr>
        <w:tab/>
      </w:r>
      <w:r w:rsidRPr="00AB5730">
        <w:rPr>
          <w:lang w:eastAsia="it-IT"/>
        </w:rPr>
        <w:t xml:space="preserve"> IGEN                  NEM</w:t>
      </w:r>
    </w:p>
    <w:p w:rsidR="00967876" w:rsidRPr="00AB5730" w:rsidRDefault="00967876" w:rsidP="00967876">
      <w:pPr>
        <w:rPr>
          <w:lang w:eastAsia="it-IT"/>
        </w:rPr>
      </w:pPr>
      <w:r>
        <w:rPr>
          <w:lang w:eastAsia="it-IT"/>
        </w:rPr>
        <w:t>77)</w:t>
      </w:r>
      <w:r w:rsidRPr="00AB5730">
        <w:rPr>
          <w:lang w:eastAsia="it-IT"/>
        </w:rPr>
        <w:t xml:space="preserve"> Tudja, hogyan  </w:t>
      </w:r>
      <w:r>
        <w:rPr>
          <w:lang w:eastAsia="it-IT"/>
        </w:rPr>
        <w:t xml:space="preserve">kell a </w:t>
      </w:r>
      <w:r w:rsidRPr="00AB5730">
        <w:rPr>
          <w:lang w:eastAsia="it-IT"/>
        </w:rPr>
        <w:t xml:space="preserve"> nyilvános telefon</w:t>
      </w:r>
      <w:r>
        <w:rPr>
          <w:lang w:eastAsia="it-IT"/>
        </w:rPr>
        <w:t>t használni</w:t>
      </w:r>
      <w:r w:rsidRPr="00AB5730">
        <w:rPr>
          <w:lang w:eastAsia="it-IT"/>
        </w:rPr>
        <w:t>?</w:t>
      </w:r>
      <w:r>
        <w:rPr>
          <w:lang w:eastAsia="it-IT"/>
        </w:rPr>
        <w:tab/>
      </w:r>
      <w:r w:rsidRPr="00AB5730">
        <w:rPr>
          <w:lang w:eastAsia="it-IT"/>
        </w:rPr>
        <w:t xml:space="preserve"> </w:t>
      </w:r>
      <w:r>
        <w:rPr>
          <w:lang w:eastAsia="it-IT"/>
        </w:rPr>
        <w:tab/>
      </w:r>
      <w:r w:rsidRPr="00AB5730">
        <w:rPr>
          <w:lang w:eastAsia="it-IT"/>
        </w:rPr>
        <w:t>IGEN                  NEM</w:t>
      </w:r>
    </w:p>
    <w:p w:rsidR="00967876" w:rsidRPr="00AB5730" w:rsidRDefault="00967876" w:rsidP="00967876">
      <w:pPr>
        <w:rPr>
          <w:lang w:eastAsia="it-IT"/>
        </w:rPr>
      </w:pPr>
      <w:r w:rsidRPr="00AB5730">
        <w:rPr>
          <w:lang w:eastAsia="it-IT"/>
        </w:rPr>
        <w:t>-</w:t>
      </w:r>
      <w:r>
        <w:rPr>
          <w:lang w:eastAsia="it-IT"/>
        </w:rPr>
        <w:t xml:space="preserve"> </w:t>
      </w:r>
      <w:r w:rsidRPr="00AB5730">
        <w:rPr>
          <w:lang w:eastAsia="it-IT"/>
        </w:rPr>
        <w:t>önállóan</w:t>
      </w:r>
    </w:p>
    <w:p w:rsidR="00967876" w:rsidRPr="00AB5730" w:rsidRDefault="00967876" w:rsidP="00967876">
      <w:pPr>
        <w:rPr>
          <w:lang w:eastAsia="it-IT"/>
        </w:rPr>
      </w:pPr>
      <w:r w:rsidRPr="00AB5730">
        <w:rPr>
          <w:lang w:eastAsia="it-IT"/>
        </w:rPr>
        <w:t>-</w:t>
      </w:r>
      <w:r>
        <w:rPr>
          <w:lang w:eastAsia="it-IT"/>
        </w:rPr>
        <w:t xml:space="preserve"> </w:t>
      </w:r>
      <w:r w:rsidRPr="00AB5730">
        <w:rPr>
          <w:lang w:eastAsia="it-IT"/>
        </w:rPr>
        <w:t>segítséggel</w:t>
      </w:r>
    </w:p>
    <w:p w:rsidR="00967876" w:rsidRPr="00AB5730" w:rsidRDefault="00967876" w:rsidP="00967876">
      <w:pPr>
        <w:rPr>
          <w:lang w:eastAsia="it-IT"/>
        </w:rPr>
      </w:pPr>
      <w:r>
        <w:rPr>
          <w:lang w:eastAsia="it-IT"/>
        </w:rPr>
        <w:t>78)</w:t>
      </w:r>
      <w:r w:rsidRPr="00AB5730">
        <w:rPr>
          <w:lang w:eastAsia="it-IT"/>
        </w:rPr>
        <w:t xml:space="preserve"> Megfelelően tud reagálni a váratlan helyzetekre?</w:t>
      </w:r>
    </w:p>
    <w:p w:rsidR="00967876" w:rsidRPr="00AB5730" w:rsidRDefault="00967876" w:rsidP="00967876">
      <w:pPr>
        <w:rPr>
          <w:lang w:eastAsia="it-IT"/>
        </w:rPr>
      </w:pPr>
      <w:r w:rsidRPr="00AB5730">
        <w:rPr>
          <w:lang w:eastAsia="it-IT"/>
        </w:rPr>
        <w:t>-</w:t>
      </w:r>
      <w:r>
        <w:rPr>
          <w:lang w:eastAsia="it-IT"/>
        </w:rPr>
        <w:t xml:space="preserve"> </w:t>
      </w:r>
      <w:r w:rsidRPr="00AB5730">
        <w:rPr>
          <w:lang w:eastAsia="it-IT"/>
        </w:rPr>
        <w:t xml:space="preserve">telefon nem működik </w:t>
      </w:r>
      <w:r>
        <w:rPr>
          <w:lang w:eastAsia="it-IT"/>
        </w:rPr>
        <w:tab/>
      </w:r>
      <w:r>
        <w:rPr>
          <w:lang w:eastAsia="it-IT"/>
        </w:rPr>
        <w:tab/>
      </w:r>
      <w:r>
        <w:rPr>
          <w:lang w:eastAsia="it-IT"/>
        </w:rPr>
        <w:tab/>
      </w:r>
      <w:r>
        <w:rPr>
          <w:lang w:eastAsia="it-IT"/>
        </w:rPr>
        <w:tab/>
      </w:r>
      <w:r>
        <w:rPr>
          <w:lang w:eastAsia="it-IT"/>
        </w:rPr>
        <w:tab/>
      </w:r>
      <w:r>
        <w:rPr>
          <w:lang w:eastAsia="it-IT"/>
        </w:rPr>
        <w:tab/>
        <w:t xml:space="preserve">     </w:t>
      </w:r>
      <w:r w:rsidRPr="00AB5730">
        <w:rPr>
          <w:lang w:eastAsia="it-IT"/>
        </w:rPr>
        <w:t>IGEN                  NEM</w:t>
      </w:r>
    </w:p>
    <w:p w:rsidR="00967876" w:rsidRPr="00AB5730" w:rsidRDefault="00967876" w:rsidP="00967876">
      <w:pPr>
        <w:rPr>
          <w:lang w:eastAsia="it-IT"/>
        </w:rPr>
      </w:pPr>
      <w:r w:rsidRPr="00AB5730">
        <w:rPr>
          <w:lang w:eastAsia="it-IT"/>
        </w:rPr>
        <w:t>- a vonal foglalt                                                                                            IGEN                  NEM</w:t>
      </w:r>
    </w:p>
    <w:p w:rsidR="00967876" w:rsidRPr="00AB5730" w:rsidRDefault="00967876" w:rsidP="00967876">
      <w:pPr>
        <w:rPr>
          <w:lang w:eastAsia="it-IT"/>
        </w:rPr>
      </w:pPr>
      <w:r w:rsidRPr="00AB5730">
        <w:rPr>
          <w:lang w:eastAsia="it-IT"/>
        </w:rPr>
        <w:t>-</w:t>
      </w:r>
      <w:r>
        <w:rPr>
          <w:lang w:eastAsia="it-IT"/>
        </w:rPr>
        <w:t xml:space="preserve"> </w:t>
      </w:r>
      <w:r w:rsidRPr="00AB5730">
        <w:rPr>
          <w:lang w:eastAsia="it-IT"/>
        </w:rPr>
        <w:t xml:space="preserve">rögzített beszélgetés                                                       </w:t>
      </w:r>
      <w:r>
        <w:rPr>
          <w:lang w:eastAsia="it-IT"/>
        </w:rPr>
        <w:t xml:space="preserve">                          </w:t>
      </w:r>
      <w:r w:rsidRPr="00AB5730">
        <w:rPr>
          <w:lang w:eastAsia="it-IT"/>
        </w:rPr>
        <w:t xml:space="preserve">IGEN                  NEM </w:t>
      </w:r>
    </w:p>
    <w:p w:rsidR="00967876" w:rsidRPr="00AB5730" w:rsidRDefault="00967876" w:rsidP="00967876">
      <w:pPr>
        <w:rPr>
          <w:lang w:eastAsia="it-IT"/>
        </w:rPr>
      </w:pPr>
      <w:r>
        <w:rPr>
          <w:lang w:eastAsia="it-IT"/>
        </w:rPr>
        <w:t>Egyéb</w:t>
      </w:r>
      <w:r w:rsidRPr="00AB5730">
        <w:rPr>
          <w:lang w:eastAsia="it-IT"/>
        </w:rPr>
        <w:t xml:space="preserve"> megfigyelések</w:t>
      </w:r>
      <w:r>
        <w:rPr>
          <w:lang w:eastAsia="it-IT"/>
        </w:rPr>
        <w:t xml:space="preserve">: </w:t>
      </w:r>
      <w:r w:rsidRPr="00AB5730">
        <w:rPr>
          <w:lang w:eastAsia="it-IT"/>
        </w:rPr>
        <w:t>………………………………………………………………………………………………………………………………............................................................................................................................................................................</w:t>
      </w:r>
    </w:p>
    <w:p w:rsidR="00967876" w:rsidRPr="00AB5730" w:rsidRDefault="00967876" w:rsidP="00967876">
      <w:pPr>
        <w:rPr>
          <w:lang w:eastAsia="it-IT"/>
        </w:rPr>
      </w:pPr>
      <w:r>
        <w:rPr>
          <w:lang w:eastAsia="it-IT"/>
        </w:rPr>
        <w:t>79)</w:t>
      </w:r>
      <w:r w:rsidRPr="00AB5730">
        <w:rPr>
          <w:lang w:eastAsia="it-IT"/>
        </w:rPr>
        <w:t xml:space="preserve"> Tudja hogyan kell helyesen használni a mobil telefont?                                IGEN                  NEM</w:t>
      </w:r>
    </w:p>
    <w:p w:rsidR="00967876" w:rsidRDefault="00967876" w:rsidP="00967876">
      <w:pPr>
        <w:rPr>
          <w:lang w:eastAsia="it-IT"/>
        </w:rPr>
      </w:pPr>
      <w:r>
        <w:rPr>
          <w:lang w:eastAsia="it-IT"/>
        </w:rPr>
        <w:t>80)</w:t>
      </w:r>
      <w:r w:rsidRPr="00AB5730">
        <w:rPr>
          <w:lang w:eastAsia="it-IT"/>
        </w:rPr>
        <w:t xml:space="preserve"> Tudatában van</w:t>
      </w:r>
      <w:r>
        <w:rPr>
          <w:lang w:eastAsia="it-IT"/>
        </w:rPr>
        <w:t>-e</w:t>
      </w:r>
      <w:r w:rsidRPr="00AB5730">
        <w:rPr>
          <w:lang w:eastAsia="it-IT"/>
        </w:rPr>
        <w:t xml:space="preserve"> a hívás magasabb díjának?                     </w:t>
      </w:r>
      <w:r>
        <w:rPr>
          <w:lang w:eastAsia="it-IT"/>
        </w:rPr>
        <w:t xml:space="preserve">                              </w:t>
      </w:r>
      <w:r w:rsidRPr="00AB5730">
        <w:rPr>
          <w:lang w:eastAsia="it-IT"/>
        </w:rPr>
        <w:t>IGEN                  NEM</w:t>
      </w:r>
    </w:p>
    <w:p w:rsidR="00C30072" w:rsidRPr="00AB5730" w:rsidRDefault="00C30072" w:rsidP="00967876">
      <w:pPr>
        <w:rPr>
          <w:lang w:eastAsia="it-IT"/>
        </w:rPr>
      </w:pPr>
    </w:p>
    <w:p w:rsidR="00967876" w:rsidRDefault="00967876" w:rsidP="00967876">
      <w:pPr>
        <w:rPr>
          <w:sz w:val="24"/>
          <w:szCs w:val="24"/>
          <w:lang w:val="en-US"/>
        </w:rPr>
      </w:pPr>
      <w:r>
        <w:rPr>
          <w:b/>
          <w:sz w:val="24"/>
          <w:szCs w:val="24"/>
          <w:lang w:eastAsia="it-IT"/>
        </w:rPr>
        <w:t>Az ügyfél számára meghatározott éves</w:t>
      </w:r>
      <w:r w:rsidRPr="008E7A7D">
        <w:rPr>
          <w:b/>
          <w:sz w:val="24"/>
          <w:szCs w:val="24"/>
          <w:lang w:eastAsia="it-IT"/>
        </w:rPr>
        <w:t xml:space="preserve"> célok</w:t>
      </w:r>
      <w:r>
        <w:rPr>
          <w:b/>
          <w:sz w:val="24"/>
          <w:szCs w:val="24"/>
          <w:lang w:eastAsia="it-IT"/>
        </w:rPr>
        <w:t>:</w:t>
      </w:r>
      <w:r w:rsidRPr="0083221A">
        <w:rPr>
          <w:sz w:val="24"/>
          <w:szCs w:val="24"/>
          <w:lang w:val="en-US"/>
        </w:rPr>
        <w:t xml:space="preserve"> ………………………………………………………………………………………………………………………………………………………………………………………………………………………………………………</w:t>
      </w:r>
      <w:r>
        <w:rPr>
          <w:sz w:val="24"/>
          <w:szCs w:val="24"/>
          <w:lang w:val="en-US"/>
        </w:rPr>
        <w:t>………………………………………………………………………………………………………………………………………………………………………………………………………………………………………………………………………………………………………………………………………………………………………………………………………………………………………………………………………………………………</w:t>
      </w:r>
    </w:p>
    <w:p w:rsidR="00967876" w:rsidRDefault="00967876" w:rsidP="00967876">
      <w:pPr>
        <w:rPr>
          <w:sz w:val="24"/>
          <w:szCs w:val="24"/>
          <w:lang w:val="en-US"/>
        </w:rPr>
      </w:pPr>
    </w:p>
    <w:p w:rsidR="00967876" w:rsidRDefault="00967876" w:rsidP="00967876">
      <w:pPr>
        <w:rPr>
          <w:b/>
          <w:sz w:val="24"/>
          <w:szCs w:val="24"/>
          <w:lang w:eastAsia="it-IT"/>
        </w:rPr>
      </w:pPr>
      <w:r>
        <w:rPr>
          <w:b/>
          <w:sz w:val="24"/>
          <w:szCs w:val="24"/>
          <w:lang w:eastAsia="it-IT"/>
        </w:rPr>
        <w:t>Az ügyfél számára meghatározott rövid távú</w:t>
      </w:r>
      <w:r w:rsidRPr="008E7A7D">
        <w:rPr>
          <w:b/>
          <w:sz w:val="24"/>
          <w:szCs w:val="24"/>
          <w:lang w:eastAsia="it-IT"/>
        </w:rPr>
        <w:t xml:space="preserve"> célok</w:t>
      </w:r>
      <w:r>
        <w:rPr>
          <w:b/>
          <w:sz w:val="24"/>
          <w:szCs w:val="24"/>
          <w:lang w:eastAsia="it-IT"/>
        </w:rPr>
        <w:t xml:space="preserve"> és feladatok:</w:t>
      </w:r>
    </w:p>
    <w:p w:rsidR="00967876" w:rsidRDefault="00967876" w:rsidP="00967876">
      <w:pPr>
        <w:rPr>
          <w:sz w:val="24"/>
          <w:szCs w:val="24"/>
          <w:lang w:eastAsia="it-IT"/>
        </w:rPr>
      </w:pPr>
      <w:r>
        <w:rPr>
          <w:sz w:val="24"/>
          <w:szCs w:val="24"/>
          <w:lang w:eastAsia="it-IT"/>
        </w:rPr>
        <w:t>………………………………………………………………………………………………………………………………………………………………………………………………………………………………………………………………………………………………………………………………………………………………………………………………………………………………………………………………………………………………………………………………………………………………………………………………………………………………………………………………………………………………………………………………………………………………………………………………………………………………………………………………………………………………………………………………………………………………………………………………………………………………………………</w:t>
      </w:r>
      <w:r>
        <w:rPr>
          <w:sz w:val="24"/>
          <w:szCs w:val="24"/>
          <w:lang w:eastAsia="it-IT"/>
        </w:rPr>
        <w:lastRenderedPageBreak/>
        <w:t>………………………………………………………………………………………………………………………………………………………………………………………………………………………………………………………………………………………………</w:t>
      </w:r>
    </w:p>
    <w:p w:rsidR="00967876" w:rsidRDefault="00967876" w:rsidP="00967876">
      <w:pPr>
        <w:rPr>
          <w:sz w:val="24"/>
          <w:szCs w:val="24"/>
          <w:lang w:eastAsia="it-IT"/>
        </w:rPr>
      </w:pPr>
    </w:p>
    <w:p w:rsidR="00967876" w:rsidRDefault="00967876" w:rsidP="00967876">
      <w:pPr>
        <w:rPr>
          <w:b/>
          <w:sz w:val="24"/>
          <w:szCs w:val="24"/>
          <w:lang w:eastAsia="it-IT"/>
        </w:rPr>
      </w:pPr>
      <w:r>
        <w:rPr>
          <w:b/>
          <w:sz w:val="24"/>
          <w:szCs w:val="24"/>
          <w:lang w:eastAsia="it-IT"/>
        </w:rPr>
        <w:t>Eredmények:</w:t>
      </w:r>
    </w:p>
    <w:p w:rsidR="00967876" w:rsidRPr="00B54E50" w:rsidRDefault="00967876" w:rsidP="00967876">
      <w:pPr>
        <w:rPr>
          <w:sz w:val="24"/>
          <w:szCs w:val="24"/>
          <w:lang w:eastAsia="it-IT"/>
        </w:rPr>
      </w:pPr>
      <w:r>
        <w:rPr>
          <w:sz w:val="24"/>
          <w:szCs w:val="24"/>
          <w:lang w:eastAsia="it-IT"/>
        </w:rPr>
        <w:t>………………………………………………………………………………………………………………………………………………………………………………………………………………………………………………………………………………………………………………………………………………………………………………………………………………………………………………………………………………………………………………………………………………………………………………………………………………………………………………………………………………………………………………………………………………………………………………………………………………………………………………………………………………………………………………………………………………………………………………………………………………………………………………………………………………………………………………………………………………………………………………………………</w:t>
      </w:r>
    </w:p>
    <w:p w:rsidR="00967876" w:rsidRPr="00AB5730" w:rsidRDefault="00967876" w:rsidP="00967876">
      <w:pPr>
        <w:rPr>
          <w:b/>
          <w:lang w:eastAsia="it-IT"/>
        </w:rPr>
      </w:pPr>
    </w:p>
    <w:p w:rsidR="00967876" w:rsidRDefault="00967876" w:rsidP="00967876">
      <w:pPr>
        <w:rPr>
          <w:lang w:eastAsia="it-IT"/>
        </w:rPr>
      </w:pPr>
      <w:r>
        <w:rPr>
          <w:lang w:eastAsia="it-IT"/>
        </w:rPr>
        <w:t xml:space="preserve">Helyszín, időpont: </w:t>
      </w:r>
      <w:r w:rsidRPr="00AB5730">
        <w:rPr>
          <w:lang w:eastAsia="it-IT"/>
        </w:rPr>
        <w:t>………………………</w:t>
      </w:r>
      <w:r>
        <w:rPr>
          <w:lang w:eastAsia="it-IT"/>
        </w:rPr>
        <w:t>………………………</w:t>
      </w:r>
      <w:r w:rsidRPr="00AB5730">
        <w:rPr>
          <w:lang w:eastAsia="it-IT"/>
        </w:rPr>
        <w:t xml:space="preserve">                                                        </w:t>
      </w:r>
    </w:p>
    <w:p w:rsidR="00967876" w:rsidRDefault="00967876" w:rsidP="00CB7DAF">
      <w:pPr>
        <w:rPr>
          <w:rFonts w:ascii="Arial" w:hAnsi="Arial" w:cs="Arial"/>
          <w:b/>
          <w:sz w:val="24"/>
          <w:szCs w:val="24"/>
        </w:rPr>
      </w:pP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r w:rsidRPr="00B20788">
        <w:rPr>
          <w:noProof/>
          <w:szCs w:val="24"/>
          <w:lang w:eastAsia="hu-HU"/>
        </w:rPr>
        <w:lastRenderedPageBreak/>
        <w:drawing>
          <wp:inline distT="0" distB="0" distL="0" distR="0">
            <wp:extent cx="5526985" cy="8847273"/>
            <wp:effectExtent l="1905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525733" cy="8845268"/>
                    </a:xfrm>
                    <a:prstGeom prst="rect">
                      <a:avLst/>
                    </a:prstGeom>
                    <a:noFill/>
                    <a:ln w="9525">
                      <a:noFill/>
                      <a:miter lim="800000"/>
                      <a:headEnd/>
                      <a:tailEnd/>
                    </a:ln>
                  </pic:spPr>
                </pic:pic>
              </a:graphicData>
            </a:graphic>
          </wp:inline>
        </w:drawing>
      </w:r>
    </w:p>
    <w:p w:rsidR="001423ED" w:rsidRDefault="001423ED" w:rsidP="001423ED">
      <w:pPr>
        <w:rPr>
          <w:rFonts w:ascii="Arial" w:hAnsi="Arial" w:cs="Arial"/>
          <w:b/>
          <w:sz w:val="24"/>
          <w:szCs w:val="24"/>
        </w:rPr>
      </w:pPr>
      <w:r w:rsidRPr="00B20788">
        <w:rPr>
          <w:noProof/>
          <w:szCs w:val="24"/>
          <w:lang w:eastAsia="hu-HU"/>
        </w:rPr>
        <w:lastRenderedPageBreak/>
        <w:drawing>
          <wp:inline distT="0" distB="0" distL="0" distR="0">
            <wp:extent cx="5129419" cy="8805913"/>
            <wp:effectExtent l="19050" t="0" r="0" b="0"/>
            <wp:docPr id="1"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5126489" cy="8800884"/>
                    </a:xfrm>
                    <a:prstGeom prst="rect">
                      <a:avLst/>
                    </a:prstGeom>
                    <a:noFill/>
                    <a:ln w="9525">
                      <a:noFill/>
                      <a:miter lim="800000"/>
                      <a:headEnd/>
                      <a:tailEnd/>
                    </a:ln>
                  </pic:spPr>
                </pic:pic>
              </a:graphicData>
            </a:graphic>
          </wp:inline>
        </w:drawing>
      </w:r>
    </w:p>
    <w:p w:rsidR="001423ED" w:rsidRDefault="001423ED" w:rsidP="001423ED">
      <w:pPr>
        <w:rPr>
          <w:rFonts w:ascii="Arial" w:hAnsi="Arial" w:cs="Arial"/>
          <w:b/>
          <w:sz w:val="24"/>
          <w:szCs w:val="24"/>
        </w:rPr>
      </w:pPr>
      <w:r w:rsidRPr="00B20788">
        <w:rPr>
          <w:noProof/>
          <w:szCs w:val="24"/>
          <w:lang w:eastAsia="hu-HU"/>
        </w:rPr>
        <w:lastRenderedPageBreak/>
        <w:drawing>
          <wp:inline distT="0" distB="0" distL="0" distR="0">
            <wp:extent cx="5760720" cy="7923816"/>
            <wp:effectExtent l="19050" t="0" r="0" b="0"/>
            <wp:docPr id="3"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5760720" cy="7923816"/>
                    </a:xfrm>
                    <a:prstGeom prst="rect">
                      <a:avLst/>
                    </a:prstGeom>
                    <a:noFill/>
                    <a:ln w="9525">
                      <a:noFill/>
                      <a:miter lim="800000"/>
                      <a:headEnd/>
                      <a:tailEnd/>
                    </a:ln>
                  </pic:spPr>
                </pic:pic>
              </a:graphicData>
            </a:graphic>
          </wp:inline>
        </w:drawing>
      </w: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r w:rsidRPr="00B20788">
        <w:rPr>
          <w:noProof/>
          <w:szCs w:val="24"/>
          <w:lang w:eastAsia="hu-HU"/>
        </w:rPr>
        <w:lastRenderedPageBreak/>
        <w:drawing>
          <wp:inline distT="0" distB="0" distL="0" distR="0">
            <wp:extent cx="5760720" cy="5859328"/>
            <wp:effectExtent l="19050" t="0" r="0" b="0"/>
            <wp:docPr id="16"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5760720" cy="5859328"/>
                    </a:xfrm>
                    <a:prstGeom prst="rect">
                      <a:avLst/>
                    </a:prstGeom>
                    <a:noFill/>
                    <a:ln w="9525">
                      <a:noFill/>
                      <a:miter lim="800000"/>
                      <a:headEnd/>
                      <a:tailEnd/>
                    </a:ln>
                  </pic:spPr>
                </pic:pic>
              </a:graphicData>
            </a:graphic>
          </wp:inline>
        </w:drawing>
      </w: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r w:rsidRPr="00B20788">
        <w:rPr>
          <w:noProof/>
          <w:szCs w:val="24"/>
          <w:lang w:eastAsia="hu-HU"/>
        </w:rPr>
        <w:lastRenderedPageBreak/>
        <w:drawing>
          <wp:inline distT="0" distB="0" distL="0" distR="0">
            <wp:extent cx="5526829" cy="8865704"/>
            <wp:effectExtent l="19050" t="0" r="0" b="0"/>
            <wp:docPr id="17"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5525335" cy="8863308"/>
                    </a:xfrm>
                    <a:prstGeom prst="rect">
                      <a:avLst/>
                    </a:prstGeom>
                    <a:noFill/>
                    <a:ln w="9525">
                      <a:noFill/>
                      <a:miter lim="800000"/>
                      <a:headEnd/>
                      <a:tailEnd/>
                    </a:ln>
                  </pic:spPr>
                </pic:pic>
              </a:graphicData>
            </a:graphic>
          </wp:inline>
        </w:drawing>
      </w:r>
    </w:p>
    <w:p w:rsidR="001423ED" w:rsidRDefault="001423ED" w:rsidP="001423ED">
      <w:pPr>
        <w:rPr>
          <w:rFonts w:ascii="Arial" w:hAnsi="Arial" w:cs="Arial"/>
          <w:b/>
          <w:sz w:val="24"/>
          <w:szCs w:val="24"/>
        </w:rPr>
      </w:pPr>
      <w:r w:rsidRPr="00B20788">
        <w:rPr>
          <w:noProof/>
          <w:szCs w:val="24"/>
          <w:lang w:eastAsia="hu-HU"/>
        </w:rPr>
        <w:lastRenderedPageBreak/>
        <w:drawing>
          <wp:inline distT="0" distB="0" distL="0" distR="0">
            <wp:extent cx="5760720" cy="3774741"/>
            <wp:effectExtent l="19050" t="0" r="0" b="0"/>
            <wp:docPr id="18"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5760720" cy="3774741"/>
                    </a:xfrm>
                    <a:prstGeom prst="rect">
                      <a:avLst/>
                    </a:prstGeom>
                    <a:noFill/>
                    <a:ln w="9525">
                      <a:noFill/>
                      <a:miter lim="800000"/>
                      <a:headEnd/>
                      <a:tailEnd/>
                    </a:ln>
                  </pic:spPr>
                </pic:pic>
              </a:graphicData>
            </a:graphic>
          </wp:inline>
        </w:drawing>
      </w: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r w:rsidRPr="00B20788">
        <w:rPr>
          <w:noProof/>
          <w:szCs w:val="24"/>
          <w:lang w:eastAsia="hu-HU"/>
        </w:rPr>
        <w:lastRenderedPageBreak/>
        <w:drawing>
          <wp:inline distT="0" distB="0" distL="0" distR="0">
            <wp:extent cx="5265615" cy="8806069"/>
            <wp:effectExtent l="19050" t="0" r="0" b="0"/>
            <wp:docPr id="19"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5265296" cy="8805536"/>
                    </a:xfrm>
                    <a:prstGeom prst="rect">
                      <a:avLst/>
                    </a:prstGeom>
                    <a:noFill/>
                    <a:ln w="9525">
                      <a:noFill/>
                      <a:miter lim="800000"/>
                      <a:headEnd/>
                      <a:tailEnd/>
                    </a:ln>
                  </pic:spPr>
                </pic:pic>
              </a:graphicData>
            </a:graphic>
          </wp:inline>
        </w:drawing>
      </w:r>
    </w:p>
    <w:p w:rsidR="001423ED" w:rsidRDefault="001423ED" w:rsidP="001423ED">
      <w:pPr>
        <w:rPr>
          <w:rFonts w:ascii="Arial" w:hAnsi="Arial" w:cs="Arial"/>
          <w:b/>
          <w:sz w:val="24"/>
          <w:szCs w:val="24"/>
        </w:rPr>
      </w:pPr>
      <w:r w:rsidRPr="00B20788">
        <w:rPr>
          <w:noProof/>
          <w:szCs w:val="24"/>
          <w:lang w:eastAsia="hu-HU"/>
        </w:rPr>
        <w:lastRenderedPageBreak/>
        <w:drawing>
          <wp:inline distT="0" distB="0" distL="0" distR="0">
            <wp:extent cx="5760720" cy="8828247"/>
            <wp:effectExtent l="19050" t="0" r="0" b="0"/>
            <wp:docPr id="20"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5760720" cy="8828247"/>
                    </a:xfrm>
                    <a:prstGeom prst="rect">
                      <a:avLst/>
                    </a:prstGeom>
                    <a:noFill/>
                    <a:ln w="9525">
                      <a:noFill/>
                      <a:miter lim="800000"/>
                      <a:headEnd/>
                      <a:tailEnd/>
                    </a:ln>
                  </pic:spPr>
                </pic:pic>
              </a:graphicData>
            </a:graphic>
          </wp:inline>
        </w:drawing>
      </w:r>
    </w:p>
    <w:p w:rsidR="001423ED" w:rsidRDefault="001423ED" w:rsidP="001423ED">
      <w:pPr>
        <w:rPr>
          <w:rFonts w:ascii="Arial" w:hAnsi="Arial" w:cs="Arial"/>
          <w:b/>
          <w:sz w:val="24"/>
          <w:szCs w:val="24"/>
        </w:rPr>
      </w:pPr>
      <w:r w:rsidRPr="00B20788">
        <w:rPr>
          <w:noProof/>
          <w:szCs w:val="24"/>
          <w:lang w:eastAsia="hu-HU"/>
        </w:rPr>
        <w:lastRenderedPageBreak/>
        <w:drawing>
          <wp:inline distT="0" distB="0" distL="0" distR="0">
            <wp:extent cx="5760720" cy="8139875"/>
            <wp:effectExtent l="19050" t="0" r="0" b="0"/>
            <wp:docPr id="21"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rcRect/>
                    <a:stretch>
                      <a:fillRect/>
                    </a:stretch>
                  </pic:blipFill>
                  <pic:spPr bwMode="auto">
                    <a:xfrm>
                      <a:off x="0" y="0"/>
                      <a:ext cx="5760720" cy="8139875"/>
                    </a:xfrm>
                    <a:prstGeom prst="rect">
                      <a:avLst/>
                    </a:prstGeom>
                    <a:noFill/>
                    <a:ln w="9525">
                      <a:noFill/>
                      <a:miter lim="800000"/>
                      <a:headEnd/>
                      <a:tailEnd/>
                    </a:ln>
                  </pic:spPr>
                </pic:pic>
              </a:graphicData>
            </a:graphic>
          </wp:inline>
        </w:drawing>
      </w: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r w:rsidRPr="00B20788">
        <w:rPr>
          <w:noProof/>
          <w:szCs w:val="24"/>
          <w:lang w:eastAsia="hu-HU"/>
        </w:rPr>
        <w:lastRenderedPageBreak/>
        <w:drawing>
          <wp:inline distT="0" distB="0" distL="0" distR="0">
            <wp:extent cx="5760720" cy="7609150"/>
            <wp:effectExtent l="19050" t="0" r="0" b="0"/>
            <wp:docPr id="22"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5760720" cy="7609150"/>
                    </a:xfrm>
                    <a:prstGeom prst="rect">
                      <a:avLst/>
                    </a:prstGeom>
                    <a:noFill/>
                    <a:ln w="9525">
                      <a:noFill/>
                      <a:miter lim="800000"/>
                      <a:headEnd/>
                      <a:tailEnd/>
                    </a:ln>
                  </pic:spPr>
                </pic:pic>
              </a:graphicData>
            </a:graphic>
          </wp:inline>
        </w:drawing>
      </w: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r w:rsidRPr="00B20788">
        <w:rPr>
          <w:noProof/>
          <w:szCs w:val="24"/>
          <w:lang w:eastAsia="hu-HU"/>
        </w:rPr>
        <w:lastRenderedPageBreak/>
        <w:drawing>
          <wp:inline distT="0" distB="0" distL="0" distR="0">
            <wp:extent cx="5760720" cy="4285996"/>
            <wp:effectExtent l="19050" t="0" r="0" b="0"/>
            <wp:docPr id="23"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srcRect/>
                    <a:stretch>
                      <a:fillRect/>
                    </a:stretch>
                  </pic:blipFill>
                  <pic:spPr bwMode="auto">
                    <a:xfrm>
                      <a:off x="0" y="0"/>
                      <a:ext cx="5760720" cy="4285996"/>
                    </a:xfrm>
                    <a:prstGeom prst="rect">
                      <a:avLst/>
                    </a:prstGeom>
                    <a:noFill/>
                    <a:ln w="9525">
                      <a:noFill/>
                      <a:miter lim="800000"/>
                      <a:headEnd/>
                      <a:tailEnd/>
                    </a:ln>
                  </pic:spPr>
                </pic:pic>
              </a:graphicData>
            </a:graphic>
          </wp:inline>
        </w:drawing>
      </w: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r w:rsidRPr="00B20788">
        <w:rPr>
          <w:noProof/>
          <w:szCs w:val="24"/>
          <w:lang w:eastAsia="hu-HU"/>
        </w:rPr>
        <w:lastRenderedPageBreak/>
        <w:drawing>
          <wp:inline distT="0" distB="0" distL="0" distR="0">
            <wp:extent cx="5671321" cy="8845826"/>
            <wp:effectExtent l="19050" t="0" r="5579" b="0"/>
            <wp:docPr id="24"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srcRect/>
                    <a:stretch>
                      <a:fillRect/>
                    </a:stretch>
                  </pic:blipFill>
                  <pic:spPr bwMode="auto">
                    <a:xfrm>
                      <a:off x="0" y="0"/>
                      <a:ext cx="5675688" cy="8852637"/>
                    </a:xfrm>
                    <a:prstGeom prst="rect">
                      <a:avLst/>
                    </a:prstGeom>
                    <a:noFill/>
                    <a:ln w="9525">
                      <a:noFill/>
                      <a:miter lim="800000"/>
                      <a:headEnd/>
                      <a:tailEnd/>
                    </a:ln>
                  </pic:spPr>
                </pic:pic>
              </a:graphicData>
            </a:graphic>
          </wp:inline>
        </w:drawing>
      </w:r>
    </w:p>
    <w:p w:rsidR="001423ED" w:rsidRDefault="001423ED" w:rsidP="001423ED">
      <w:pPr>
        <w:rPr>
          <w:rFonts w:ascii="Arial" w:hAnsi="Arial" w:cs="Arial"/>
          <w:b/>
          <w:sz w:val="24"/>
          <w:szCs w:val="24"/>
        </w:rPr>
      </w:pPr>
      <w:r w:rsidRPr="00B20788">
        <w:rPr>
          <w:noProof/>
          <w:szCs w:val="24"/>
          <w:lang w:eastAsia="hu-HU"/>
        </w:rPr>
        <w:lastRenderedPageBreak/>
        <w:drawing>
          <wp:inline distT="0" distB="0" distL="0" distR="0">
            <wp:extent cx="5760720" cy="5682210"/>
            <wp:effectExtent l="19050" t="0" r="0" b="0"/>
            <wp:docPr id="25"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5760720" cy="5682210"/>
                    </a:xfrm>
                    <a:prstGeom prst="rect">
                      <a:avLst/>
                    </a:prstGeom>
                    <a:noFill/>
                    <a:ln w="9525">
                      <a:noFill/>
                      <a:miter lim="800000"/>
                      <a:headEnd/>
                      <a:tailEnd/>
                    </a:ln>
                  </pic:spPr>
                </pic:pic>
              </a:graphicData>
            </a:graphic>
          </wp:inline>
        </w:drawing>
      </w: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r w:rsidRPr="00B20788">
        <w:rPr>
          <w:noProof/>
          <w:szCs w:val="24"/>
          <w:lang w:eastAsia="hu-HU"/>
        </w:rPr>
        <w:lastRenderedPageBreak/>
        <w:drawing>
          <wp:inline distT="0" distB="0" distL="0" distR="0">
            <wp:extent cx="5760720" cy="6468563"/>
            <wp:effectExtent l="19050" t="0" r="0" b="0"/>
            <wp:docPr id="26"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srcRect/>
                    <a:stretch>
                      <a:fillRect/>
                    </a:stretch>
                  </pic:blipFill>
                  <pic:spPr bwMode="auto">
                    <a:xfrm>
                      <a:off x="0" y="0"/>
                      <a:ext cx="5760720" cy="6468563"/>
                    </a:xfrm>
                    <a:prstGeom prst="rect">
                      <a:avLst/>
                    </a:prstGeom>
                    <a:noFill/>
                    <a:ln w="9525">
                      <a:noFill/>
                      <a:miter lim="800000"/>
                      <a:headEnd/>
                      <a:tailEnd/>
                    </a:ln>
                  </pic:spPr>
                </pic:pic>
              </a:graphicData>
            </a:graphic>
          </wp:inline>
        </w:drawing>
      </w:r>
    </w:p>
    <w:p w:rsidR="001423ED" w:rsidRDefault="001423ED" w:rsidP="001423ED">
      <w:pPr>
        <w:rPr>
          <w:rFonts w:ascii="Arial" w:hAnsi="Arial" w:cs="Arial"/>
          <w:b/>
          <w:sz w:val="24"/>
          <w:szCs w:val="24"/>
        </w:rPr>
      </w:pPr>
    </w:p>
    <w:p w:rsidR="001423ED" w:rsidRDefault="001423ED" w:rsidP="001423ED">
      <w:pPr>
        <w:rPr>
          <w:rFonts w:ascii="Arial" w:hAnsi="Arial" w:cs="Arial"/>
          <w:b/>
          <w:sz w:val="24"/>
          <w:szCs w:val="24"/>
        </w:rPr>
      </w:pPr>
      <w:r>
        <w:rPr>
          <w:rFonts w:ascii="Arial" w:hAnsi="Arial" w:cs="Arial"/>
          <w:b/>
          <w:sz w:val="24"/>
          <w:szCs w:val="24"/>
        </w:rPr>
        <w:br w:type="page"/>
      </w:r>
    </w:p>
    <w:p w:rsidR="004B7C2C" w:rsidRDefault="004B7C2C">
      <w:pPr>
        <w:rPr>
          <w:rFonts w:ascii="Arial" w:hAnsi="Arial" w:cs="Arial"/>
          <w:b/>
          <w:sz w:val="24"/>
          <w:szCs w:val="24"/>
        </w:rPr>
      </w:pPr>
    </w:p>
    <w:p w:rsidR="00AB093E" w:rsidRDefault="00057227" w:rsidP="00CB7DAF">
      <w:pPr>
        <w:rPr>
          <w:rFonts w:ascii="Arial" w:hAnsi="Arial" w:cs="Arial"/>
          <w:b/>
          <w:sz w:val="24"/>
          <w:szCs w:val="24"/>
        </w:rPr>
      </w:pPr>
      <w:r>
        <w:rPr>
          <w:rFonts w:ascii="Arial" w:hAnsi="Arial" w:cs="Arial"/>
          <w:b/>
          <w:sz w:val="24"/>
          <w:szCs w:val="24"/>
        </w:rPr>
        <w:t>3</w:t>
      </w:r>
      <w:r w:rsidR="00AB093E">
        <w:rPr>
          <w:rFonts w:ascii="Arial" w:hAnsi="Arial" w:cs="Arial"/>
          <w:b/>
          <w:sz w:val="24"/>
          <w:szCs w:val="24"/>
        </w:rPr>
        <w:t>. sz. melléklet</w:t>
      </w:r>
      <w:r w:rsidR="00DE2ADE">
        <w:rPr>
          <w:rFonts w:ascii="Arial" w:hAnsi="Arial" w:cs="Arial"/>
          <w:b/>
          <w:sz w:val="24"/>
          <w:szCs w:val="24"/>
        </w:rPr>
        <w:t xml:space="preserve"> </w:t>
      </w:r>
      <w:r w:rsidR="00DE2ADE">
        <w:rPr>
          <w:rFonts w:ascii="Arial" w:hAnsi="Arial" w:cs="Arial"/>
        </w:rPr>
        <w:t>(Coaching-ról letöltehető)</w:t>
      </w:r>
    </w:p>
    <w:p w:rsidR="00CB7DAF" w:rsidRPr="00CB7DAF" w:rsidRDefault="00CB7DAF" w:rsidP="00CB7DAF">
      <w:pPr>
        <w:rPr>
          <w:rFonts w:ascii="Arial" w:hAnsi="Arial" w:cs="Arial"/>
          <w:b/>
          <w:sz w:val="24"/>
          <w:szCs w:val="24"/>
        </w:rPr>
      </w:pPr>
      <w:r w:rsidRPr="00CB7DAF">
        <w:rPr>
          <w:rFonts w:ascii="Arial" w:hAnsi="Arial" w:cs="Arial"/>
          <w:b/>
          <w:sz w:val="24"/>
          <w:szCs w:val="24"/>
        </w:rPr>
        <w:t>Felvételi lap és megfigyelő lapok elkészítésének és a fejlesztés folyamatának protokollja</w:t>
      </w:r>
    </w:p>
    <w:p w:rsidR="00CB7DAF" w:rsidRPr="00773135" w:rsidRDefault="00CB7DAF" w:rsidP="00CB7DAF">
      <w:pPr>
        <w:jc w:val="both"/>
        <w:rPr>
          <w:rFonts w:ascii="Arial" w:hAnsi="Arial" w:cs="Arial"/>
          <w:sz w:val="24"/>
          <w:szCs w:val="24"/>
        </w:rPr>
      </w:pPr>
      <w:r w:rsidRPr="00773135">
        <w:rPr>
          <w:rFonts w:ascii="Arial" w:hAnsi="Arial" w:cs="Arial"/>
          <w:sz w:val="24"/>
          <w:szCs w:val="24"/>
        </w:rPr>
        <w:t xml:space="preserve">Az </w:t>
      </w:r>
      <w:r>
        <w:rPr>
          <w:rFonts w:ascii="Arial" w:hAnsi="Arial" w:cs="Arial"/>
          <w:sz w:val="24"/>
          <w:szCs w:val="24"/>
        </w:rPr>
        <w:t>INV</w:t>
      </w:r>
      <w:r w:rsidRPr="00773135">
        <w:rPr>
          <w:rFonts w:ascii="Arial" w:hAnsi="Arial" w:cs="Arial"/>
          <w:sz w:val="24"/>
          <w:szCs w:val="24"/>
        </w:rPr>
        <w:t xml:space="preserve"> Projekt Pedagógiai Modelljének megvalósítása érdekében, minden tanfolyamon résztvevő, segítő munkatársnak ki kell választania egy ügyfelet a közös munka érdekében, a tanfolyam teljes időszakára. </w:t>
      </w:r>
    </w:p>
    <w:p w:rsidR="00CB7DAF" w:rsidRPr="00773135" w:rsidRDefault="00CB7DAF" w:rsidP="00CB7DAF">
      <w:pPr>
        <w:jc w:val="both"/>
        <w:rPr>
          <w:rFonts w:ascii="Arial" w:hAnsi="Arial" w:cs="Arial"/>
          <w:sz w:val="24"/>
          <w:szCs w:val="24"/>
        </w:rPr>
      </w:pPr>
      <w:r w:rsidRPr="00773135">
        <w:rPr>
          <w:rFonts w:ascii="Arial" w:hAnsi="Arial" w:cs="Arial"/>
          <w:sz w:val="24"/>
          <w:szCs w:val="24"/>
        </w:rPr>
        <w:t xml:space="preserve">A választott ügyfél számára felvételi lapot kell kitöltenie, valamint képességeit és készségeit fel kell mérnie. Eszköz: </w:t>
      </w:r>
      <w:r w:rsidRPr="00773135">
        <w:rPr>
          <w:rFonts w:ascii="Arial" w:hAnsi="Arial" w:cs="Arial"/>
          <w:b/>
          <w:sz w:val="24"/>
          <w:szCs w:val="24"/>
        </w:rPr>
        <w:t>„Felvételi lap és megfigyelő lapok” 1. és 2. rész</w:t>
      </w:r>
      <w:r w:rsidRPr="00773135">
        <w:rPr>
          <w:rFonts w:ascii="Arial" w:hAnsi="Arial" w:cs="Arial"/>
          <w:sz w:val="24"/>
          <w:szCs w:val="24"/>
        </w:rPr>
        <w:t xml:space="preserve"> című formanyomtatvány, mely a Coaching-ról letölthető. A felmérés kiértékelését követően a tanfolyami hallgatónak fejlesztési tervet kell összeállítania, a fejlesztést meg kell szerveznie, kiviteleznie, és dokumentálnia kell.</w:t>
      </w:r>
    </w:p>
    <w:p w:rsidR="00CB7DAF" w:rsidRPr="00773135" w:rsidRDefault="00CB7DAF" w:rsidP="00CB7DAF">
      <w:pPr>
        <w:rPr>
          <w:rFonts w:ascii="Arial" w:hAnsi="Arial" w:cs="Arial"/>
          <w:b/>
          <w:sz w:val="24"/>
          <w:szCs w:val="24"/>
          <w:u w:val="single"/>
        </w:rPr>
      </w:pPr>
      <w:r w:rsidRPr="00773135">
        <w:rPr>
          <w:rFonts w:ascii="Arial" w:hAnsi="Arial" w:cs="Arial"/>
          <w:b/>
          <w:sz w:val="24"/>
          <w:szCs w:val="24"/>
          <w:u w:val="single"/>
        </w:rPr>
        <w:t>Az eszköz részei:</w:t>
      </w:r>
    </w:p>
    <w:p w:rsidR="00CB7DAF" w:rsidRPr="00773135" w:rsidRDefault="00CB7DAF" w:rsidP="00CB7DAF">
      <w:pPr>
        <w:rPr>
          <w:rFonts w:ascii="Arial" w:hAnsi="Arial" w:cs="Arial"/>
          <w:b/>
          <w:sz w:val="24"/>
          <w:szCs w:val="24"/>
        </w:rPr>
      </w:pPr>
      <w:r w:rsidRPr="00773135">
        <w:rPr>
          <w:rFonts w:ascii="Arial" w:hAnsi="Arial" w:cs="Arial"/>
          <w:b/>
          <w:sz w:val="24"/>
          <w:szCs w:val="24"/>
        </w:rPr>
        <w:t>1. Felvételi lap (1. rész: 2-8. oldal)</w:t>
      </w:r>
    </w:p>
    <w:p w:rsidR="00CB7DAF" w:rsidRPr="00773135" w:rsidRDefault="00CB7DAF" w:rsidP="00CB7DAF">
      <w:pPr>
        <w:jc w:val="both"/>
        <w:rPr>
          <w:rFonts w:ascii="Arial" w:hAnsi="Arial" w:cs="Arial"/>
          <w:sz w:val="24"/>
          <w:szCs w:val="24"/>
        </w:rPr>
      </w:pPr>
      <w:r w:rsidRPr="00773135">
        <w:rPr>
          <w:rFonts w:ascii="Arial" w:hAnsi="Arial" w:cs="Arial"/>
          <w:b/>
          <w:sz w:val="24"/>
          <w:szCs w:val="24"/>
        </w:rPr>
        <w:t>1.1 Cél:</w:t>
      </w:r>
      <w:r w:rsidRPr="00773135">
        <w:rPr>
          <w:rFonts w:ascii="Arial" w:hAnsi="Arial" w:cs="Arial"/>
          <w:sz w:val="24"/>
          <w:szCs w:val="24"/>
        </w:rPr>
        <w:t xml:space="preserve"> A felvételi állapot megismerése és rögzítése a szülők/hozzátartozók beszámolója- és a rendelkezésre álló dokumentumok alapján. Együttműködés tudatosítása.</w:t>
      </w:r>
    </w:p>
    <w:p w:rsidR="00CB7DAF" w:rsidRPr="00773135" w:rsidRDefault="00CB7DAF" w:rsidP="00CB7DAF">
      <w:pPr>
        <w:jc w:val="both"/>
        <w:rPr>
          <w:rFonts w:ascii="Arial" w:hAnsi="Arial" w:cs="Arial"/>
          <w:sz w:val="24"/>
          <w:szCs w:val="24"/>
        </w:rPr>
      </w:pPr>
      <w:r w:rsidRPr="00773135">
        <w:rPr>
          <w:rFonts w:ascii="Arial" w:hAnsi="Arial" w:cs="Arial"/>
          <w:b/>
          <w:sz w:val="24"/>
          <w:szCs w:val="24"/>
        </w:rPr>
        <w:t xml:space="preserve">1.2. Feladat: </w:t>
      </w:r>
      <w:r w:rsidRPr="00773135">
        <w:rPr>
          <w:rFonts w:ascii="Arial" w:hAnsi="Arial" w:cs="Arial"/>
          <w:sz w:val="24"/>
          <w:szCs w:val="24"/>
        </w:rPr>
        <w:t>A nyomtatványt a tanfolyam elkezdése előtt a tanfolyami hallgatók</w:t>
      </w:r>
      <w:r w:rsidRPr="00773135">
        <w:rPr>
          <w:rFonts w:ascii="Arial" w:hAnsi="Arial" w:cs="Arial"/>
          <w:color w:val="000000" w:themeColor="text1"/>
          <w:sz w:val="24"/>
          <w:szCs w:val="24"/>
        </w:rPr>
        <w:t xml:space="preserve">nak ki kell tölteniük </w:t>
      </w:r>
      <w:r w:rsidRPr="00773135">
        <w:rPr>
          <w:rFonts w:ascii="Arial" w:hAnsi="Arial" w:cs="Arial"/>
          <w:sz w:val="24"/>
          <w:szCs w:val="24"/>
        </w:rPr>
        <w:t>a választott ügyfél szüleivel (hozzátartozóival). A szükséges dokumentumok összekészítéséről a szülőt a segítő munkatársnak legalább két héttel az interjú előtt értesítenie kell.  A kérdőív kitöltése egy ülésben végrehajtható.</w:t>
      </w:r>
    </w:p>
    <w:p w:rsidR="00CB7DAF" w:rsidRPr="00773135" w:rsidRDefault="00CB7DAF" w:rsidP="00CB7DAF">
      <w:pPr>
        <w:jc w:val="both"/>
        <w:rPr>
          <w:rFonts w:ascii="Arial" w:hAnsi="Arial" w:cs="Arial"/>
          <w:sz w:val="24"/>
          <w:szCs w:val="24"/>
        </w:rPr>
      </w:pPr>
      <w:r w:rsidRPr="00773135">
        <w:rPr>
          <w:rFonts w:ascii="Arial" w:hAnsi="Arial" w:cs="Arial"/>
          <w:b/>
          <w:sz w:val="24"/>
          <w:szCs w:val="24"/>
        </w:rPr>
        <w:t>1.3. Módszerek:</w:t>
      </w:r>
      <w:r w:rsidRPr="00773135">
        <w:rPr>
          <w:rFonts w:ascii="Arial" w:hAnsi="Arial" w:cs="Arial"/>
          <w:sz w:val="24"/>
          <w:szCs w:val="24"/>
        </w:rPr>
        <w:t xml:space="preserve"> interjú, dokumentumok begyűjtése, dokumentumelemzés, kérdőív kitöltése.</w:t>
      </w:r>
    </w:p>
    <w:p w:rsidR="00CB7DAF" w:rsidRPr="00773135" w:rsidRDefault="00CB7DAF" w:rsidP="00CB7DAF">
      <w:pPr>
        <w:jc w:val="both"/>
        <w:rPr>
          <w:rFonts w:ascii="Arial" w:hAnsi="Arial" w:cs="Arial"/>
          <w:b/>
          <w:sz w:val="24"/>
          <w:szCs w:val="24"/>
        </w:rPr>
      </w:pPr>
      <w:r w:rsidRPr="00773135">
        <w:rPr>
          <w:rFonts w:ascii="Arial" w:hAnsi="Arial" w:cs="Arial"/>
          <w:b/>
          <w:sz w:val="24"/>
          <w:szCs w:val="24"/>
        </w:rPr>
        <w:t>1.4. A felvételi lap tartalma:</w:t>
      </w:r>
    </w:p>
    <w:p w:rsidR="00CB7DAF" w:rsidRPr="00773135" w:rsidRDefault="00CB7DAF" w:rsidP="00CB7DAF">
      <w:pPr>
        <w:jc w:val="both"/>
        <w:rPr>
          <w:rFonts w:ascii="Arial" w:hAnsi="Arial" w:cs="Arial"/>
          <w:sz w:val="24"/>
          <w:szCs w:val="24"/>
        </w:rPr>
      </w:pPr>
      <w:r w:rsidRPr="00773135">
        <w:rPr>
          <w:rFonts w:ascii="Arial" w:hAnsi="Arial" w:cs="Arial"/>
          <w:sz w:val="24"/>
          <w:szCs w:val="24"/>
        </w:rPr>
        <w:t>- általános adatok (személyes adatok, elérhetőségek, családi kapcsolatok, szociális helyzet, foglalkoztatás, gondnoksági státusz)</w:t>
      </w:r>
    </w:p>
    <w:p w:rsidR="00CB7DAF" w:rsidRPr="00773135" w:rsidRDefault="00CB7DAF" w:rsidP="00CB7DAF">
      <w:pPr>
        <w:jc w:val="both"/>
        <w:rPr>
          <w:rFonts w:ascii="Arial" w:hAnsi="Arial" w:cs="Arial"/>
          <w:sz w:val="24"/>
          <w:szCs w:val="24"/>
        </w:rPr>
      </w:pPr>
      <w:r w:rsidRPr="00773135">
        <w:rPr>
          <w:rFonts w:ascii="Arial" w:hAnsi="Arial" w:cs="Arial"/>
          <w:sz w:val="24"/>
          <w:szCs w:val="24"/>
        </w:rPr>
        <w:t>- iskolai végzettség, szakképesítés</w:t>
      </w:r>
    </w:p>
    <w:p w:rsidR="00CB7DAF" w:rsidRPr="00773135" w:rsidRDefault="00CB7DAF" w:rsidP="00CB7DAF">
      <w:pPr>
        <w:jc w:val="both"/>
        <w:rPr>
          <w:rFonts w:ascii="Arial" w:hAnsi="Arial" w:cs="Arial"/>
          <w:sz w:val="24"/>
          <w:szCs w:val="24"/>
        </w:rPr>
      </w:pPr>
      <w:r w:rsidRPr="00773135">
        <w:rPr>
          <w:rFonts w:ascii="Arial" w:hAnsi="Arial" w:cs="Arial"/>
          <w:sz w:val="24"/>
          <w:szCs w:val="24"/>
        </w:rPr>
        <w:t>- igénybe vett szolgáltatások (otthoni gondozás, szociális/rehabilitációs szolgáltatás)</w:t>
      </w:r>
    </w:p>
    <w:p w:rsidR="00CB7DAF" w:rsidRPr="00773135" w:rsidRDefault="00CB7DAF" w:rsidP="00CB7DAF">
      <w:pPr>
        <w:jc w:val="both"/>
        <w:rPr>
          <w:rFonts w:ascii="Arial" w:hAnsi="Arial" w:cs="Arial"/>
          <w:sz w:val="24"/>
          <w:szCs w:val="24"/>
        </w:rPr>
      </w:pPr>
      <w:r w:rsidRPr="00773135">
        <w:rPr>
          <w:rFonts w:ascii="Arial" w:hAnsi="Arial" w:cs="Arial"/>
          <w:sz w:val="24"/>
          <w:szCs w:val="24"/>
        </w:rPr>
        <w:t>- egészségi állapot (jelen állapot, terápiák, gyógyszeres kezelés)</w:t>
      </w:r>
    </w:p>
    <w:p w:rsidR="00CB7DAF" w:rsidRPr="00773135" w:rsidRDefault="00CB7DAF" w:rsidP="00CB7DAF">
      <w:pPr>
        <w:jc w:val="both"/>
        <w:rPr>
          <w:rFonts w:ascii="Arial" w:hAnsi="Arial" w:cs="Arial"/>
          <w:sz w:val="24"/>
          <w:szCs w:val="24"/>
        </w:rPr>
      </w:pPr>
      <w:r w:rsidRPr="00773135">
        <w:rPr>
          <w:rFonts w:ascii="Arial" w:hAnsi="Arial" w:cs="Arial"/>
          <w:sz w:val="24"/>
          <w:szCs w:val="24"/>
        </w:rPr>
        <w:t>- szabadidő (sport, egyéb, kockázati tényezők, napirend, hetirend, kapcsolatok)</w:t>
      </w:r>
    </w:p>
    <w:p w:rsidR="00CB7DAF" w:rsidRPr="00773135" w:rsidRDefault="00CB7DAF" w:rsidP="00CB7DAF">
      <w:pPr>
        <w:jc w:val="both"/>
        <w:rPr>
          <w:rFonts w:ascii="Arial" w:hAnsi="Arial" w:cs="Arial"/>
          <w:sz w:val="24"/>
          <w:szCs w:val="24"/>
        </w:rPr>
      </w:pPr>
      <w:r w:rsidRPr="00773135">
        <w:rPr>
          <w:rFonts w:ascii="Arial" w:hAnsi="Arial" w:cs="Arial"/>
          <w:sz w:val="24"/>
          <w:szCs w:val="24"/>
        </w:rPr>
        <w:t>- tanulási képességek (olvasás-, írás- és számolási képességek szintje, praktikus felhasználása)</w:t>
      </w:r>
    </w:p>
    <w:p w:rsidR="00CB7DAF" w:rsidRPr="00773135" w:rsidRDefault="00CB7DAF" w:rsidP="00CB7DAF">
      <w:pPr>
        <w:jc w:val="both"/>
        <w:rPr>
          <w:rFonts w:ascii="Arial" w:hAnsi="Arial" w:cs="Arial"/>
          <w:sz w:val="24"/>
          <w:szCs w:val="24"/>
        </w:rPr>
      </w:pPr>
      <w:r w:rsidRPr="00773135">
        <w:rPr>
          <w:rFonts w:ascii="Arial" w:hAnsi="Arial" w:cs="Arial"/>
          <w:sz w:val="24"/>
          <w:szCs w:val="24"/>
        </w:rPr>
        <w:t>- általános ismeretek</w:t>
      </w:r>
    </w:p>
    <w:p w:rsidR="00CB7DAF" w:rsidRPr="00773135" w:rsidRDefault="00CB7DAF" w:rsidP="00CB7DAF">
      <w:pPr>
        <w:jc w:val="both"/>
        <w:rPr>
          <w:rFonts w:ascii="Arial" w:hAnsi="Arial" w:cs="Arial"/>
          <w:sz w:val="24"/>
          <w:szCs w:val="24"/>
        </w:rPr>
      </w:pPr>
      <w:r w:rsidRPr="00773135">
        <w:rPr>
          <w:rFonts w:ascii="Arial" w:hAnsi="Arial" w:cs="Arial"/>
          <w:sz w:val="24"/>
          <w:szCs w:val="24"/>
        </w:rPr>
        <w:lastRenderedPageBreak/>
        <w:t>- önkiszolgálás</w:t>
      </w:r>
    </w:p>
    <w:p w:rsidR="00CB7DAF" w:rsidRPr="00773135" w:rsidRDefault="00CB7DAF" w:rsidP="00CB7DAF">
      <w:pPr>
        <w:jc w:val="both"/>
        <w:rPr>
          <w:rFonts w:ascii="Arial" w:hAnsi="Arial" w:cs="Arial"/>
          <w:sz w:val="24"/>
          <w:szCs w:val="24"/>
        </w:rPr>
      </w:pPr>
      <w:r w:rsidRPr="00773135">
        <w:rPr>
          <w:rFonts w:ascii="Arial" w:hAnsi="Arial" w:cs="Arial"/>
          <w:sz w:val="24"/>
          <w:szCs w:val="24"/>
        </w:rPr>
        <w:t>- praktikus ismeretek (vásárlás, közlekedés, egyéb információk)</w:t>
      </w:r>
    </w:p>
    <w:p w:rsidR="00CB7DAF" w:rsidRPr="00773135" w:rsidRDefault="00CB7DAF" w:rsidP="00CB7DAF">
      <w:pPr>
        <w:jc w:val="both"/>
        <w:rPr>
          <w:rFonts w:ascii="Arial" w:hAnsi="Arial" w:cs="Arial"/>
          <w:sz w:val="24"/>
          <w:szCs w:val="24"/>
        </w:rPr>
      </w:pPr>
    </w:p>
    <w:p w:rsidR="00CB7DAF" w:rsidRPr="00773135" w:rsidRDefault="00CB7DAF" w:rsidP="00CB7DAF">
      <w:pPr>
        <w:jc w:val="both"/>
        <w:rPr>
          <w:rFonts w:ascii="Arial" w:hAnsi="Arial" w:cs="Arial"/>
          <w:b/>
          <w:sz w:val="24"/>
          <w:szCs w:val="24"/>
        </w:rPr>
      </w:pPr>
      <w:r w:rsidRPr="00773135">
        <w:rPr>
          <w:rFonts w:ascii="Arial" w:hAnsi="Arial" w:cs="Arial"/>
          <w:b/>
          <w:sz w:val="24"/>
          <w:szCs w:val="24"/>
        </w:rPr>
        <w:t>2. Megfigyelő lapok (1. rész: 9-17. oldal; 2. rész: 1-14. oldal)</w:t>
      </w:r>
    </w:p>
    <w:p w:rsidR="00CB7DAF" w:rsidRPr="00773135" w:rsidRDefault="00CB7DAF" w:rsidP="00CB7DAF">
      <w:pPr>
        <w:jc w:val="both"/>
        <w:rPr>
          <w:rFonts w:ascii="Arial" w:hAnsi="Arial" w:cs="Arial"/>
          <w:sz w:val="24"/>
          <w:szCs w:val="24"/>
        </w:rPr>
      </w:pPr>
      <w:r w:rsidRPr="00773135">
        <w:rPr>
          <w:rFonts w:ascii="Arial" w:hAnsi="Arial" w:cs="Arial"/>
          <w:sz w:val="24"/>
          <w:szCs w:val="24"/>
        </w:rPr>
        <w:t xml:space="preserve">A megfigyelő lapot annak a szakembernek kell kitöltenie, aki a résztvevő ügyféllel dolgozik. </w:t>
      </w:r>
    </w:p>
    <w:p w:rsidR="00CB7DAF" w:rsidRPr="00773135" w:rsidRDefault="00CB7DAF" w:rsidP="00CB7DAF">
      <w:pPr>
        <w:jc w:val="both"/>
        <w:rPr>
          <w:rFonts w:ascii="Arial" w:hAnsi="Arial" w:cs="Arial"/>
          <w:sz w:val="24"/>
          <w:szCs w:val="24"/>
        </w:rPr>
      </w:pPr>
      <w:r w:rsidRPr="00773135">
        <w:rPr>
          <w:rFonts w:ascii="Arial" w:hAnsi="Arial" w:cs="Arial"/>
          <w:sz w:val="24"/>
          <w:szCs w:val="24"/>
        </w:rPr>
        <w:t xml:space="preserve">A szakember a saját közvetlen megfigyelése alapján töltse ki az adatlapot, és soha ne a szülői- vagy más interjúk alapján. Munkájához kérjen segítséget más szakembertől, ha szakmai felkészültsége egyes területeken nem elegendő az ügyfél teljes megismeréséhez. Ilyen eset lehet, ha a segítő munkatársnak pl. nincs pedagógiai előképzettsége. Ilyenkor a gyógypedagógus együttműködését kell kérnie a tanulási képességek felméréséhez. </w:t>
      </w:r>
    </w:p>
    <w:p w:rsidR="00CB7DAF" w:rsidRPr="00773135" w:rsidRDefault="00CB7DAF" w:rsidP="00CB7DAF">
      <w:pPr>
        <w:jc w:val="both"/>
        <w:rPr>
          <w:rFonts w:ascii="Arial" w:hAnsi="Arial" w:cs="Arial"/>
          <w:sz w:val="24"/>
          <w:szCs w:val="24"/>
        </w:rPr>
      </w:pPr>
      <w:r w:rsidRPr="00773135">
        <w:rPr>
          <w:rFonts w:ascii="Arial" w:hAnsi="Arial" w:cs="Arial"/>
          <w:b/>
          <w:sz w:val="24"/>
          <w:szCs w:val="24"/>
        </w:rPr>
        <w:t>2.1. Cél:</w:t>
      </w:r>
      <w:r w:rsidRPr="00773135">
        <w:rPr>
          <w:rFonts w:ascii="Arial" w:hAnsi="Arial" w:cs="Arial"/>
          <w:sz w:val="24"/>
          <w:szCs w:val="24"/>
        </w:rPr>
        <w:t xml:space="preserve"> Jelen állapot szakszerű és részletes felmérése, az ügyfél minél sokoldalúbb megismerése.</w:t>
      </w:r>
    </w:p>
    <w:p w:rsidR="00CB7DAF" w:rsidRPr="00773135" w:rsidRDefault="00CB7DAF" w:rsidP="00CB7DAF">
      <w:pPr>
        <w:jc w:val="both"/>
        <w:rPr>
          <w:rFonts w:ascii="Arial" w:hAnsi="Arial" w:cs="Arial"/>
          <w:sz w:val="24"/>
          <w:szCs w:val="24"/>
        </w:rPr>
      </w:pPr>
      <w:r w:rsidRPr="00773135">
        <w:rPr>
          <w:rFonts w:ascii="Arial" w:hAnsi="Arial" w:cs="Arial"/>
          <w:b/>
          <w:sz w:val="24"/>
          <w:szCs w:val="24"/>
        </w:rPr>
        <w:t xml:space="preserve">2.2. Feladat: </w:t>
      </w:r>
      <w:r w:rsidRPr="00773135">
        <w:rPr>
          <w:rFonts w:ascii="Arial" w:hAnsi="Arial" w:cs="Arial"/>
          <w:sz w:val="24"/>
          <w:szCs w:val="24"/>
        </w:rPr>
        <w:t>A kérdőív kitöltése a vizsgálatok és a megfigyelés alapján.</w:t>
      </w:r>
      <w:r w:rsidRPr="00773135">
        <w:rPr>
          <w:rFonts w:ascii="Arial" w:hAnsi="Arial" w:cs="Arial"/>
          <w:b/>
          <w:sz w:val="24"/>
          <w:szCs w:val="24"/>
        </w:rPr>
        <w:t xml:space="preserve"> </w:t>
      </w:r>
      <w:r w:rsidRPr="00773135">
        <w:rPr>
          <w:rFonts w:ascii="Arial" w:hAnsi="Arial" w:cs="Arial"/>
          <w:sz w:val="24"/>
          <w:szCs w:val="24"/>
        </w:rPr>
        <w:t xml:space="preserve">A kérdőív összetettsége miatt két- három találkozásra van szükség az adatok összegyűjtéséhez. </w:t>
      </w:r>
    </w:p>
    <w:p w:rsidR="00CB7DAF" w:rsidRPr="00773135" w:rsidRDefault="00CB7DAF" w:rsidP="00CB7DAF">
      <w:pPr>
        <w:jc w:val="both"/>
        <w:rPr>
          <w:rFonts w:ascii="Arial" w:hAnsi="Arial" w:cs="Arial"/>
          <w:sz w:val="24"/>
          <w:szCs w:val="24"/>
          <w:u w:val="single"/>
        </w:rPr>
      </w:pPr>
      <w:r w:rsidRPr="00773135">
        <w:rPr>
          <w:rFonts w:ascii="Arial" w:hAnsi="Arial" w:cs="Arial"/>
          <w:b/>
          <w:sz w:val="24"/>
          <w:szCs w:val="24"/>
        </w:rPr>
        <w:t>2.3. Módszerek:</w:t>
      </w:r>
      <w:r w:rsidRPr="00773135">
        <w:rPr>
          <w:rFonts w:ascii="Arial" w:hAnsi="Arial" w:cs="Arial"/>
          <w:sz w:val="24"/>
          <w:szCs w:val="24"/>
        </w:rPr>
        <w:t xml:space="preserve"> vizsgálat, megfigyelés</w:t>
      </w:r>
    </w:p>
    <w:p w:rsidR="00CB7DAF" w:rsidRPr="00EF33EF" w:rsidRDefault="00CB7DAF" w:rsidP="00CB7DAF">
      <w:pPr>
        <w:pStyle w:val="Cmsor1"/>
        <w:rPr>
          <w:rFonts w:ascii="Arial" w:hAnsi="Arial" w:cs="Arial"/>
          <w:b w:val="0"/>
          <w:color w:val="auto"/>
          <w:sz w:val="24"/>
          <w:szCs w:val="24"/>
        </w:rPr>
      </w:pPr>
      <w:r w:rsidRPr="00EF33EF">
        <w:rPr>
          <w:rFonts w:ascii="Arial" w:hAnsi="Arial" w:cs="Arial"/>
          <w:color w:val="auto"/>
          <w:sz w:val="24"/>
          <w:szCs w:val="24"/>
        </w:rPr>
        <w:t>2.4. A felmérés területei:</w:t>
      </w:r>
    </w:p>
    <w:p w:rsidR="00CB7DAF" w:rsidRPr="00773135" w:rsidRDefault="00CB7DAF" w:rsidP="00CB7DAF">
      <w:pPr>
        <w:rPr>
          <w:rFonts w:ascii="Arial" w:hAnsi="Arial" w:cs="Arial"/>
          <w:sz w:val="24"/>
          <w:szCs w:val="24"/>
          <w:lang w:eastAsia="it-IT"/>
        </w:rPr>
      </w:pPr>
      <w:r w:rsidRPr="00773135">
        <w:rPr>
          <w:rFonts w:ascii="Arial" w:hAnsi="Arial" w:cs="Arial"/>
          <w:sz w:val="24"/>
          <w:szCs w:val="24"/>
          <w:lang w:eastAsia="it-IT"/>
        </w:rPr>
        <w:t>- kommunikáció, szocializáció</w:t>
      </w:r>
    </w:p>
    <w:p w:rsidR="00CB7DAF" w:rsidRPr="00773135" w:rsidRDefault="00CB7DAF" w:rsidP="00CB7DAF">
      <w:pPr>
        <w:rPr>
          <w:rFonts w:ascii="Arial" w:hAnsi="Arial" w:cs="Arial"/>
          <w:sz w:val="24"/>
          <w:szCs w:val="24"/>
        </w:rPr>
      </w:pPr>
      <w:r w:rsidRPr="00773135">
        <w:rPr>
          <w:rFonts w:ascii="Arial" w:hAnsi="Arial" w:cs="Arial"/>
          <w:sz w:val="24"/>
          <w:szCs w:val="24"/>
          <w:lang w:eastAsia="it-IT"/>
        </w:rPr>
        <w:t xml:space="preserve">- tanulási képességek </w:t>
      </w:r>
      <w:r w:rsidRPr="00773135">
        <w:rPr>
          <w:rFonts w:ascii="Arial" w:hAnsi="Arial" w:cs="Arial"/>
          <w:sz w:val="24"/>
          <w:szCs w:val="24"/>
        </w:rPr>
        <w:t>(olvasás-, írás- és számolási képességek szintje, praktikus felhasználása)</w:t>
      </w:r>
    </w:p>
    <w:p w:rsidR="00CB7DAF" w:rsidRPr="00773135" w:rsidRDefault="00CB7DAF" w:rsidP="00CB7DAF">
      <w:pPr>
        <w:rPr>
          <w:rFonts w:ascii="Arial" w:hAnsi="Arial" w:cs="Arial"/>
          <w:sz w:val="24"/>
          <w:szCs w:val="24"/>
          <w:lang w:eastAsia="it-IT"/>
        </w:rPr>
      </w:pPr>
      <w:r w:rsidRPr="00773135">
        <w:rPr>
          <w:rFonts w:ascii="Arial" w:hAnsi="Arial" w:cs="Arial"/>
          <w:sz w:val="24"/>
          <w:szCs w:val="24"/>
        </w:rPr>
        <w:t>- mindennapi képességek (időben való tájékozódás, információszerzés  és információ feldolgozás)</w:t>
      </w:r>
    </w:p>
    <w:p w:rsidR="00CB7DAF" w:rsidRPr="00773135" w:rsidRDefault="00CB7DAF" w:rsidP="00CB7DAF">
      <w:pPr>
        <w:rPr>
          <w:rFonts w:ascii="Arial" w:hAnsi="Arial" w:cs="Arial"/>
          <w:sz w:val="24"/>
          <w:szCs w:val="24"/>
          <w:lang w:eastAsia="it-IT"/>
        </w:rPr>
      </w:pPr>
      <w:r w:rsidRPr="00773135">
        <w:rPr>
          <w:rFonts w:ascii="Arial" w:hAnsi="Arial" w:cs="Arial"/>
          <w:sz w:val="24"/>
          <w:szCs w:val="24"/>
          <w:lang w:eastAsia="it-IT"/>
        </w:rPr>
        <w:t>- közlekedés (gyalogos- és tömegközlekedés, eltévedés)</w:t>
      </w:r>
    </w:p>
    <w:p w:rsidR="00CB7DAF" w:rsidRPr="00773135" w:rsidRDefault="00CB7DAF" w:rsidP="00CB7DAF">
      <w:pPr>
        <w:rPr>
          <w:rFonts w:ascii="Arial" w:hAnsi="Arial" w:cs="Arial"/>
          <w:sz w:val="24"/>
          <w:szCs w:val="24"/>
          <w:lang w:eastAsia="it-IT"/>
        </w:rPr>
      </w:pPr>
      <w:r w:rsidRPr="00773135">
        <w:rPr>
          <w:rFonts w:ascii="Arial" w:hAnsi="Arial" w:cs="Arial"/>
          <w:sz w:val="24"/>
          <w:szCs w:val="24"/>
          <w:lang w:eastAsia="it-IT"/>
        </w:rPr>
        <w:t>- vásárlás, pénzhasználat</w:t>
      </w:r>
    </w:p>
    <w:p w:rsidR="00CB7DAF" w:rsidRPr="00773135" w:rsidRDefault="00CB7DAF" w:rsidP="00CB7DAF">
      <w:pPr>
        <w:rPr>
          <w:rFonts w:ascii="Arial" w:hAnsi="Arial" w:cs="Arial"/>
          <w:sz w:val="24"/>
          <w:szCs w:val="24"/>
          <w:lang w:eastAsia="it-IT"/>
        </w:rPr>
      </w:pPr>
      <w:r w:rsidRPr="00773135">
        <w:rPr>
          <w:rFonts w:ascii="Arial" w:hAnsi="Arial" w:cs="Arial"/>
          <w:sz w:val="24"/>
          <w:szCs w:val="24"/>
          <w:lang w:eastAsia="it-IT"/>
        </w:rPr>
        <w:t>- telefonhasználat</w:t>
      </w:r>
    </w:p>
    <w:p w:rsidR="00CB7DAF" w:rsidRPr="00773135" w:rsidRDefault="00CB7DAF" w:rsidP="00CB7DAF">
      <w:pPr>
        <w:rPr>
          <w:rFonts w:ascii="Arial" w:hAnsi="Arial" w:cs="Arial"/>
          <w:sz w:val="24"/>
          <w:szCs w:val="24"/>
          <w:lang w:eastAsia="it-IT"/>
        </w:rPr>
      </w:pPr>
      <w:r w:rsidRPr="00773135">
        <w:rPr>
          <w:rFonts w:ascii="Arial" w:hAnsi="Arial" w:cs="Arial"/>
          <w:sz w:val="24"/>
          <w:szCs w:val="24"/>
          <w:lang w:eastAsia="it-IT"/>
        </w:rPr>
        <w:t>- önkiszolgálás (fürdés, öltözködés, étkezés)</w:t>
      </w:r>
    </w:p>
    <w:p w:rsidR="00CB7DAF" w:rsidRPr="00773135" w:rsidRDefault="00CB7DAF" w:rsidP="00CB7DAF">
      <w:pPr>
        <w:rPr>
          <w:rFonts w:ascii="Arial" w:hAnsi="Arial" w:cs="Arial"/>
          <w:sz w:val="24"/>
          <w:szCs w:val="24"/>
          <w:lang w:eastAsia="it-IT"/>
        </w:rPr>
      </w:pPr>
      <w:r w:rsidRPr="00773135">
        <w:rPr>
          <w:rFonts w:ascii="Arial" w:hAnsi="Arial" w:cs="Arial"/>
          <w:sz w:val="24"/>
          <w:szCs w:val="24"/>
          <w:lang w:eastAsia="it-IT"/>
        </w:rPr>
        <w:t>- saját környezet használata és rendben tartása</w:t>
      </w:r>
    </w:p>
    <w:p w:rsidR="00CB7DAF" w:rsidRPr="00773135" w:rsidRDefault="00CB7DAF" w:rsidP="00CB7DAF">
      <w:pPr>
        <w:rPr>
          <w:rFonts w:ascii="Arial" w:hAnsi="Arial" w:cs="Arial"/>
          <w:sz w:val="24"/>
          <w:szCs w:val="24"/>
          <w:lang w:eastAsia="it-IT"/>
        </w:rPr>
      </w:pPr>
      <w:r w:rsidRPr="00773135">
        <w:rPr>
          <w:rFonts w:ascii="Arial" w:hAnsi="Arial" w:cs="Arial"/>
          <w:sz w:val="24"/>
          <w:szCs w:val="24"/>
          <w:lang w:eastAsia="it-IT"/>
        </w:rPr>
        <w:t>- közös helyiségek használata és rendben tartása</w:t>
      </w:r>
    </w:p>
    <w:p w:rsidR="00CB7DAF" w:rsidRPr="00773135" w:rsidRDefault="00CB7DAF" w:rsidP="00CB7DAF">
      <w:pPr>
        <w:rPr>
          <w:rFonts w:ascii="Arial" w:hAnsi="Arial" w:cs="Arial"/>
          <w:sz w:val="24"/>
          <w:szCs w:val="24"/>
          <w:lang w:eastAsia="it-IT"/>
        </w:rPr>
      </w:pPr>
      <w:r w:rsidRPr="00773135">
        <w:rPr>
          <w:rFonts w:ascii="Arial" w:hAnsi="Arial" w:cs="Arial"/>
          <w:sz w:val="24"/>
          <w:szCs w:val="24"/>
          <w:lang w:eastAsia="it-IT"/>
        </w:rPr>
        <w:t>- napirend, időhasználat</w:t>
      </w:r>
    </w:p>
    <w:p w:rsidR="00CB7DAF" w:rsidRPr="00773135" w:rsidRDefault="00CB7DAF" w:rsidP="00CB7DAF">
      <w:pPr>
        <w:rPr>
          <w:rFonts w:ascii="Arial" w:hAnsi="Arial" w:cs="Arial"/>
          <w:sz w:val="24"/>
          <w:szCs w:val="24"/>
          <w:lang w:eastAsia="it-IT"/>
        </w:rPr>
      </w:pPr>
      <w:r w:rsidRPr="00773135">
        <w:rPr>
          <w:rFonts w:ascii="Arial" w:hAnsi="Arial" w:cs="Arial"/>
          <w:sz w:val="24"/>
          <w:szCs w:val="24"/>
          <w:lang w:eastAsia="it-IT"/>
        </w:rPr>
        <w:lastRenderedPageBreak/>
        <w:t>- konyhahasználat</w:t>
      </w:r>
    </w:p>
    <w:p w:rsidR="00CB7DAF" w:rsidRPr="00773135" w:rsidRDefault="00CB7DAF" w:rsidP="00CB7DAF">
      <w:pPr>
        <w:rPr>
          <w:rFonts w:ascii="Arial" w:hAnsi="Arial" w:cs="Arial"/>
          <w:b/>
          <w:sz w:val="24"/>
          <w:szCs w:val="24"/>
          <w:lang w:eastAsia="it-IT"/>
        </w:rPr>
      </w:pPr>
      <w:r w:rsidRPr="00773135">
        <w:rPr>
          <w:rFonts w:ascii="Arial" w:hAnsi="Arial" w:cs="Arial"/>
          <w:b/>
          <w:sz w:val="24"/>
          <w:szCs w:val="24"/>
          <w:lang w:eastAsia="it-IT"/>
        </w:rPr>
        <w:t>3. Hosszú- és rövidtávú célok és fejlesztések megjelölése, eredmények regisztrálása</w:t>
      </w:r>
    </w:p>
    <w:p w:rsidR="00CB7DAF" w:rsidRPr="00773135" w:rsidRDefault="00CB7DAF" w:rsidP="00CB7DAF">
      <w:pPr>
        <w:jc w:val="both"/>
        <w:rPr>
          <w:rFonts w:ascii="Arial" w:hAnsi="Arial" w:cs="Arial"/>
          <w:sz w:val="24"/>
          <w:szCs w:val="24"/>
        </w:rPr>
      </w:pPr>
      <w:r w:rsidRPr="00773135">
        <w:rPr>
          <w:rFonts w:ascii="Arial" w:hAnsi="Arial" w:cs="Arial"/>
          <w:b/>
          <w:sz w:val="24"/>
          <w:szCs w:val="24"/>
          <w:lang w:eastAsia="it-IT"/>
        </w:rPr>
        <w:t>3.1.</w:t>
      </w:r>
      <w:r w:rsidRPr="00773135">
        <w:rPr>
          <w:rFonts w:ascii="Arial" w:hAnsi="Arial" w:cs="Arial"/>
          <w:sz w:val="24"/>
          <w:szCs w:val="24"/>
          <w:lang w:eastAsia="it-IT"/>
        </w:rPr>
        <w:t xml:space="preserve"> </w:t>
      </w:r>
      <w:r w:rsidRPr="00773135">
        <w:rPr>
          <w:rFonts w:ascii="Arial" w:hAnsi="Arial" w:cs="Arial"/>
          <w:b/>
          <w:sz w:val="24"/>
          <w:szCs w:val="24"/>
        </w:rPr>
        <w:t>Cél:</w:t>
      </w:r>
      <w:r w:rsidRPr="00773135">
        <w:rPr>
          <w:rFonts w:ascii="Arial" w:hAnsi="Arial" w:cs="Arial"/>
          <w:sz w:val="24"/>
          <w:szCs w:val="24"/>
        </w:rPr>
        <w:t xml:space="preserve"> A felmérés eredményeinek kiértékelése, a felmérés alapján a fejlesztési célok megjelölése a segítő szakember által. A fejlesztésre megjelölt területekhez a fejlődés lehetőségeinek biztosítása. Partneri együttműködés kialakítása a segítő és ügyfél között. Az ügyfél fejlődése, a segítő attitűdváltása.</w:t>
      </w:r>
    </w:p>
    <w:p w:rsidR="00CB7DAF" w:rsidRPr="00773135" w:rsidRDefault="00CB7DAF" w:rsidP="00CB7DAF">
      <w:pPr>
        <w:jc w:val="both"/>
        <w:rPr>
          <w:rFonts w:ascii="Arial" w:hAnsi="Arial" w:cs="Arial"/>
          <w:sz w:val="24"/>
          <w:szCs w:val="24"/>
        </w:rPr>
      </w:pPr>
      <w:r w:rsidRPr="00773135">
        <w:rPr>
          <w:rFonts w:ascii="Arial" w:hAnsi="Arial" w:cs="Arial"/>
          <w:b/>
          <w:sz w:val="24"/>
          <w:szCs w:val="24"/>
        </w:rPr>
        <w:t xml:space="preserve">3.2. Feladatok: </w:t>
      </w:r>
      <w:r w:rsidRPr="00773135">
        <w:rPr>
          <w:rFonts w:ascii="Arial" w:hAnsi="Arial" w:cs="Arial"/>
          <w:sz w:val="24"/>
          <w:szCs w:val="24"/>
        </w:rPr>
        <w:t>A megjelölt fejlesztési területek megvalósulásának segítése. Ennek érdekében az ügyfél életvezetésében közreműködő valamennyi segítő munkatársat be kell vonni a megfelelő területeken. Ezt a közös munkát a tanfolyamon résztvevő, segítő munkatárs, a gyógypedagógus együttműködésével koordinálja. Kéthetente dokumentálni kell a tanfolyam során fellépő változásokat az ügyfél életében, valamint heti gyakorisággal ki kell tölteni az Önmegfigyelő kérdőívet.</w:t>
      </w:r>
      <w:r>
        <w:rPr>
          <w:rFonts w:ascii="Arial" w:hAnsi="Arial" w:cs="Arial"/>
          <w:sz w:val="24"/>
          <w:szCs w:val="24"/>
        </w:rPr>
        <w:t xml:space="preserve"> A Szolgáltatási napló vezetése napi szintű.</w:t>
      </w:r>
    </w:p>
    <w:p w:rsidR="00CB7DAF" w:rsidRDefault="00CB7DAF" w:rsidP="00CB7DAF">
      <w:pPr>
        <w:jc w:val="both"/>
        <w:rPr>
          <w:rFonts w:ascii="Arial" w:hAnsi="Arial" w:cs="Arial"/>
          <w:sz w:val="24"/>
          <w:szCs w:val="24"/>
        </w:rPr>
      </w:pPr>
      <w:r w:rsidRPr="00773135">
        <w:rPr>
          <w:rFonts w:ascii="Arial" w:hAnsi="Arial" w:cs="Arial"/>
          <w:b/>
          <w:sz w:val="24"/>
          <w:szCs w:val="24"/>
        </w:rPr>
        <w:t>3.3. Módszerek:</w:t>
      </w:r>
      <w:r w:rsidRPr="00773135">
        <w:rPr>
          <w:rFonts w:ascii="Arial" w:hAnsi="Arial" w:cs="Arial"/>
          <w:sz w:val="24"/>
          <w:szCs w:val="24"/>
        </w:rPr>
        <w:t xml:space="preserve"> ismeretnyújtás, gyakorlás, monitorozás, ellenőrzés, értékelés, visszacsatolás, dokumentálás.</w:t>
      </w:r>
    </w:p>
    <w:p w:rsidR="00CB53CB" w:rsidRPr="00773135" w:rsidRDefault="00CB53CB" w:rsidP="00CB7DAF">
      <w:pPr>
        <w:jc w:val="both"/>
        <w:rPr>
          <w:rFonts w:ascii="Arial" w:hAnsi="Arial" w:cs="Arial"/>
          <w:sz w:val="24"/>
          <w:szCs w:val="24"/>
        </w:rPr>
      </w:pPr>
    </w:p>
    <w:sectPr w:rsidR="00CB53CB" w:rsidRPr="00773135" w:rsidSect="00AF59F3">
      <w:footerReference w:type="default" r:id="rId3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42B3" w:rsidRDefault="00A942B3" w:rsidP="00812E28">
      <w:pPr>
        <w:spacing w:after="0" w:line="240" w:lineRule="auto"/>
      </w:pPr>
      <w:r>
        <w:separator/>
      </w:r>
    </w:p>
  </w:endnote>
  <w:endnote w:type="continuationSeparator" w:id="0">
    <w:p w:rsidR="00A942B3" w:rsidRDefault="00A942B3" w:rsidP="00812E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75200"/>
      <w:docPartObj>
        <w:docPartGallery w:val="Page Numbers (Bottom of Page)"/>
        <w:docPartUnique/>
      </w:docPartObj>
    </w:sdtPr>
    <w:sdtContent>
      <w:p w:rsidR="0084683F" w:rsidRDefault="00E12050">
        <w:pPr>
          <w:pStyle w:val="llb"/>
          <w:jc w:val="right"/>
        </w:pPr>
        <w:fldSimple w:instr=" PAGE   \* MERGEFORMAT ">
          <w:r w:rsidR="00CD7266">
            <w:rPr>
              <w:noProof/>
            </w:rPr>
            <w:t>55</w:t>
          </w:r>
        </w:fldSimple>
      </w:p>
    </w:sdtContent>
  </w:sdt>
  <w:p w:rsidR="0084683F" w:rsidRDefault="0084683F">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42B3" w:rsidRDefault="00A942B3" w:rsidP="00812E28">
      <w:pPr>
        <w:spacing w:after="0" w:line="240" w:lineRule="auto"/>
      </w:pPr>
      <w:r>
        <w:separator/>
      </w:r>
    </w:p>
  </w:footnote>
  <w:footnote w:type="continuationSeparator" w:id="0">
    <w:p w:rsidR="00A942B3" w:rsidRDefault="00A942B3" w:rsidP="00812E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1080" w:hanging="360"/>
      </w:pPr>
      <w:rPr>
        <w:rFonts w:ascii="Wingdings" w:hAnsi="Wingdings" w:cs="Wingdings" w:hint="default"/>
        <w:sz w:val="40"/>
      </w:r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rPr>
        <w:rFonts w:ascii="Arial" w:hAnsi="Arial" w:cs="Arial"/>
        <w:lang w:val="en-US"/>
      </w:rPr>
    </w:lvl>
  </w:abstractNum>
  <w:abstractNum w:abstractNumId="2">
    <w:nsid w:val="00000003"/>
    <w:multiLevelType w:val="singleLevel"/>
    <w:tmpl w:val="00000003"/>
    <w:name w:val="WW8Num3"/>
    <w:lvl w:ilvl="0">
      <w:start w:val="1"/>
      <w:numFmt w:val="bullet"/>
      <w:lvlText w:val=""/>
      <w:lvlJc w:val="left"/>
      <w:pPr>
        <w:tabs>
          <w:tab w:val="num" w:pos="1080"/>
        </w:tabs>
        <w:ind w:left="1080" w:hanging="360"/>
      </w:pPr>
      <w:rPr>
        <w:rFonts w:ascii="Wingdings" w:hAnsi="Wingdings" w:cs="Wingdings" w:hint="default"/>
        <w:sz w:val="40"/>
        <w:lang w:val="en-US"/>
      </w:rPr>
    </w:lvl>
  </w:abstractNum>
  <w:abstractNum w:abstractNumId="3">
    <w:nsid w:val="021A512C"/>
    <w:multiLevelType w:val="hybridMultilevel"/>
    <w:tmpl w:val="05562744"/>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
    <w:nsid w:val="09582F3D"/>
    <w:multiLevelType w:val="hybridMultilevel"/>
    <w:tmpl w:val="0FFCA18A"/>
    <w:lvl w:ilvl="0" w:tplc="040E000F">
      <w:start w:val="5"/>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
    <w:nsid w:val="0E562CAA"/>
    <w:multiLevelType w:val="hybridMultilevel"/>
    <w:tmpl w:val="7FB6D88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0FBD0638"/>
    <w:multiLevelType w:val="hybridMultilevel"/>
    <w:tmpl w:val="38F0B602"/>
    <w:lvl w:ilvl="0" w:tplc="698EEDE6">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156A3B73"/>
    <w:multiLevelType w:val="hybridMultilevel"/>
    <w:tmpl w:val="274CDAC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21834931"/>
    <w:multiLevelType w:val="hybridMultilevel"/>
    <w:tmpl w:val="43547D58"/>
    <w:lvl w:ilvl="0" w:tplc="64E41594">
      <w:numFmt w:val="bullet"/>
      <w:lvlText w:val="-"/>
      <w:lvlJc w:val="left"/>
      <w:pPr>
        <w:ind w:left="720" w:hanging="360"/>
      </w:pPr>
      <w:rPr>
        <w:rFonts w:ascii="Arial" w:eastAsiaTheme="minorHAnsi" w:hAnsi="Arial" w:cs="Arial"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2ECF6527"/>
    <w:multiLevelType w:val="hybridMultilevel"/>
    <w:tmpl w:val="4938746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nsid w:val="31B11E99"/>
    <w:multiLevelType w:val="hybridMultilevel"/>
    <w:tmpl w:val="BFA4797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36953BF1"/>
    <w:multiLevelType w:val="hybridMultilevel"/>
    <w:tmpl w:val="6EA08C4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466E33C3"/>
    <w:multiLevelType w:val="hybridMultilevel"/>
    <w:tmpl w:val="5A60A0B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nsid w:val="4ADF0D82"/>
    <w:multiLevelType w:val="hybridMultilevel"/>
    <w:tmpl w:val="7C7C14BA"/>
    <w:lvl w:ilvl="0" w:tplc="24808D8A">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4D904E5C"/>
    <w:multiLevelType w:val="hybridMultilevel"/>
    <w:tmpl w:val="F500B95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4ECE076E"/>
    <w:multiLevelType w:val="hybridMultilevel"/>
    <w:tmpl w:val="70444BC0"/>
    <w:lvl w:ilvl="0" w:tplc="04100001">
      <w:start w:val="5"/>
      <w:numFmt w:val="bullet"/>
      <w:lvlText w:val="-"/>
      <w:lvlJc w:val="left"/>
      <w:pPr>
        <w:ind w:left="720" w:hanging="360"/>
      </w:pPr>
      <w:rPr>
        <w:sz w:val="28"/>
        <w:szCs w:val="28"/>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5831188B"/>
    <w:multiLevelType w:val="hybridMultilevel"/>
    <w:tmpl w:val="7F5A43E2"/>
    <w:lvl w:ilvl="0" w:tplc="04100001">
      <w:start w:val="5"/>
      <w:numFmt w:val="bullet"/>
      <w:lvlText w:val="-"/>
      <w:lvlJc w:val="left"/>
      <w:pPr>
        <w:ind w:left="720" w:hanging="360"/>
      </w:pPr>
      <w:rPr>
        <w:sz w:val="28"/>
        <w:szCs w:val="28"/>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598C0E0F"/>
    <w:multiLevelType w:val="hybridMultilevel"/>
    <w:tmpl w:val="BF7EE09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5BA226CB"/>
    <w:multiLevelType w:val="hybridMultilevel"/>
    <w:tmpl w:val="EA100DA0"/>
    <w:lvl w:ilvl="0" w:tplc="85B871DC">
      <w:start w:val="1"/>
      <w:numFmt w:val="bullet"/>
      <w:lvlText w:val="-"/>
      <w:lvlJc w:val="left"/>
      <w:pPr>
        <w:ind w:left="720" w:hanging="360"/>
      </w:pPr>
      <w:rPr>
        <w:rFonts w:ascii="Arial" w:eastAsia="Times New Roman" w:hAnsi="Aria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5E5C46A3"/>
    <w:multiLevelType w:val="hybridMultilevel"/>
    <w:tmpl w:val="AB684A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0235A64"/>
    <w:multiLevelType w:val="hybridMultilevel"/>
    <w:tmpl w:val="146E3DA2"/>
    <w:lvl w:ilvl="0" w:tplc="04100001">
      <w:start w:val="5"/>
      <w:numFmt w:val="bullet"/>
      <w:lvlText w:val="-"/>
      <w:lvlJc w:val="left"/>
      <w:pPr>
        <w:ind w:left="720" w:hanging="360"/>
      </w:pPr>
      <w:rPr>
        <w:sz w:val="28"/>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6416599F"/>
    <w:multiLevelType w:val="hybridMultilevel"/>
    <w:tmpl w:val="F2FC4BB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nsid w:val="692321E4"/>
    <w:multiLevelType w:val="hybridMultilevel"/>
    <w:tmpl w:val="1C0C7C10"/>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nsid w:val="7527289E"/>
    <w:multiLevelType w:val="hybridMultilevel"/>
    <w:tmpl w:val="AD38BDB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5"/>
  </w:num>
  <w:num w:numId="2">
    <w:abstractNumId w:val="16"/>
  </w:num>
  <w:num w:numId="3">
    <w:abstractNumId w:val="20"/>
  </w:num>
  <w:num w:numId="4">
    <w:abstractNumId w:val="18"/>
  </w:num>
  <w:num w:numId="5">
    <w:abstractNumId w:val="3"/>
  </w:num>
  <w:num w:numId="6">
    <w:abstractNumId w:val="5"/>
  </w:num>
  <w:num w:numId="7">
    <w:abstractNumId w:val="21"/>
  </w:num>
  <w:num w:numId="8">
    <w:abstractNumId w:val="13"/>
  </w:num>
  <w:num w:numId="9">
    <w:abstractNumId w:val="6"/>
  </w:num>
  <w:num w:numId="10">
    <w:abstractNumId w:val="11"/>
  </w:num>
  <w:num w:numId="11">
    <w:abstractNumId w:val="12"/>
  </w:num>
  <w:num w:numId="12">
    <w:abstractNumId w:val="14"/>
  </w:num>
  <w:num w:numId="13">
    <w:abstractNumId w:val="22"/>
  </w:num>
  <w:num w:numId="14">
    <w:abstractNumId w:val="7"/>
  </w:num>
  <w:num w:numId="15">
    <w:abstractNumId w:val="17"/>
  </w:num>
  <w:num w:numId="16">
    <w:abstractNumId w:val="23"/>
  </w:num>
  <w:num w:numId="17">
    <w:abstractNumId w:val="0"/>
  </w:num>
  <w:num w:numId="18">
    <w:abstractNumId w:val="1"/>
  </w:num>
  <w:num w:numId="19">
    <w:abstractNumId w:val="2"/>
  </w:num>
  <w:num w:numId="20">
    <w:abstractNumId w:val="4"/>
  </w:num>
  <w:num w:numId="21">
    <w:abstractNumId w:val="8"/>
  </w:num>
  <w:num w:numId="22">
    <w:abstractNumId w:val="10"/>
  </w:num>
  <w:num w:numId="23">
    <w:abstractNumId w:val="1"/>
    <w:lvlOverride w:ilvl="0">
      <w:startOverride w:val="1"/>
    </w:lvlOverride>
  </w:num>
  <w:num w:numId="24">
    <w:abstractNumId w:val="2"/>
  </w:num>
  <w:num w:numId="25">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19"/>
  </w:num>
  <w:num w:numId="28">
    <w:abstractNumId w:val="9"/>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1"/>
  <w:defaultTabStop w:val="708"/>
  <w:hyphenationZone w:val="425"/>
  <w:characterSpacingControl w:val="doNotCompress"/>
  <w:footnotePr>
    <w:footnote w:id="-1"/>
    <w:footnote w:id="0"/>
  </w:footnotePr>
  <w:endnotePr>
    <w:endnote w:id="-1"/>
    <w:endnote w:id="0"/>
  </w:endnotePr>
  <w:compat/>
  <w:rsids>
    <w:rsidRoot w:val="00C07D17"/>
    <w:rsid w:val="00004465"/>
    <w:rsid w:val="000066E5"/>
    <w:rsid w:val="00011FE1"/>
    <w:rsid w:val="000175BC"/>
    <w:rsid w:val="00017DBD"/>
    <w:rsid w:val="00020FBC"/>
    <w:rsid w:val="000230F9"/>
    <w:rsid w:val="00026C6A"/>
    <w:rsid w:val="0003228C"/>
    <w:rsid w:val="00034FC3"/>
    <w:rsid w:val="00035D39"/>
    <w:rsid w:val="0003778A"/>
    <w:rsid w:val="00040E0D"/>
    <w:rsid w:val="00040F34"/>
    <w:rsid w:val="00053658"/>
    <w:rsid w:val="00055937"/>
    <w:rsid w:val="00055DAB"/>
    <w:rsid w:val="00057227"/>
    <w:rsid w:val="000664F0"/>
    <w:rsid w:val="00085097"/>
    <w:rsid w:val="00085349"/>
    <w:rsid w:val="00092615"/>
    <w:rsid w:val="0009503F"/>
    <w:rsid w:val="000A2A27"/>
    <w:rsid w:val="000A2B39"/>
    <w:rsid w:val="000A489F"/>
    <w:rsid w:val="000B2DA0"/>
    <w:rsid w:val="000B2F03"/>
    <w:rsid w:val="000B4712"/>
    <w:rsid w:val="000B6483"/>
    <w:rsid w:val="000C02CA"/>
    <w:rsid w:val="000C1FCA"/>
    <w:rsid w:val="000C4BD8"/>
    <w:rsid w:val="000C6216"/>
    <w:rsid w:val="000C7A74"/>
    <w:rsid w:val="000D099E"/>
    <w:rsid w:val="000E0033"/>
    <w:rsid w:val="000E55F1"/>
    <w:rsid w:val="000F1DE0"/>
    <w:rsid w:val="000F368B"/>
    <w:rsid w:val="0010046C"/>
    <w:rsid w:val="00101B8E"/>
    <w:rsid w:val="0011362B"/>
    <w:rsid w:val="00120F45"/>
    <w:rsid w:val="00123893"/>
    <w:rsid w:val="00132B72"/>
    <w:rsid w:val="001370B1"/>
    <w:rsid w:val="001423ED"/>
    <w:rsid w:val="001462D8"/>
    <w:rsid w:val="00146511"/>
    <w:rsid w:val="001523B0"/>
    <w:rsid w:val="00160059"/>
    <w:rsid w:val="00162A92"/>
    <w:rsid w:val="001635C1"/>
    <w:rsid w:val="00170BBA"/>
    <w:rsid w:val="00173FF9"/>
    <w:rsid w:val="00174ACC"/>
    <w:rsid w:val="00186885"/>
    <w:rsid w:val="00186AC9"/>
    <w:rsid w:val="00190030"/>
    <w:rsid w:val="00191977"/>
    <w:rsid w:val="001922D4"/>
    <w:rsid w:val="001A01AE"/>
    <w:rsid w:val="001A10A0"/>
    <w:rsid w:val="001A5959"/>
    <w:rsid w:val="001A5E63"/>
    <w:rsid w:val="001B3BA9"/>
    <w:rsid w:val="001B60D2"/>
    <w:rsid w:val="001C09FC"/>
    <w:rsid w:val="001C5813"/>
    <w:rsid w:val="001D7809"/>
    <w:rsid w:val="001E1373"/>
    <w:rsid w:val="001E3E9E"/>
    <w:rsid w:val="001E661C"/>
    <w:rsid w:val="001E73AE"/>
    <w:rsid w:val="001E78DC"/>
    <w:rsid w:val="001E7FE2"/>
    <w:rsid w:val="001F0951"/>
    <w:rsid w:val="001F1F64"/>
    <w:rsid w:val="001F591A"/>
    <w:rsid w:val="001F7E4E"/>
    <w:rsid w:val="00202075"/>
    <w:rsid w:val="0020318F"/>
    <w:rsid w:val="00203BBF"/>
    <w:rsid w:val="0021069A"/>
    <w:rsid w:val="00214002"/>
    <w:rsid w:val="002140EF"/>
    <w:rsid w:val="00214696"/>
    <w:rsid w:val="00214E37"/>
    <w:rsid w:val="00221587"/>
    <w:rsid w:val="0022387C"/>
    <w:rsid w:val="00231A13"/>
    <w:rsid w:val="0023762D"/>
    <w:rsid w:val="00252C52"/>
    <w:rsid w:val="002550E2"/>
    <w:rsid w:val="00262061"/>
    <w:rsid w:val="00265D05"/>
    <w:rsid w:val="00266407"/>
    <w:rsid w:val="00271A31"/>
    <w:rsid w:val="002725D1"/>
    <w:rsid w:val="002822D0"/>
    <w:rsid w:val="0028366C"/>
    <w:rsid w:val="00285213"/>
    <w:rsid w:val="002872FD"/>
    <w:rsid w:val="002942A4"/>
    <w:rsid w:val="002A1380"/>
    <w:rsid w:val="002A2A5B"/>
    <w:rsid w:val="002B0F4D"/>
    <w:rsid w:val="002B3EC0"/>
    <w:rsid w:val="002B7ED2"/>
    <w:rsid w:val="002C4790"/>
    <w:rsid w:val="002E0A92"/>
    <w:rsid w:val="002E10EF"/>
    <w:rsid w:val="002E4886"/>
    <w:rsid w:val="002E73BC"/>
    <w:rsid w:val="002F7F1C"/>
    <w:rsid w:val="00302652"/>
    <w:rsid w:val="00304747"/>
    <w:rsid w:val="00307789"/>
    <w:rsid w:val="00307BDB"/>
    <w:rsid w:val="00307EA3"/>
    <w:rsid w:val="0031304F"/>
    <w:rsid w:val="003167C4"/>
    <w:rsid w:val="00316BA3"/>
    <w:rsid w:val="0032605B"/>
    <w:rsid w:val="00330A41"/>
    <w:rsid w:val="00330ECE"/>
    <w:rsid w:val="00332B1F"/>
    <w:rsid w:val="00332DAC"/>
    <w:rsid w:val="00343347"/>
    <w:rsid w:val="0034344B"/>
    <w:rsid w:val="00343555"/>
    <w:rsid w:val="00345368"/>
    <w:rsid w:val="003500F7"/>
    <w:rsid w:val="003509FA"/>
    <w:rsid w:val="00353758"/>
    <w:rsid w:val="0036162B"/>
    <w:rsid w:val="00364228"/>
    <w:rsid w:val="003666C9"/>
    <w:rsid w:val="0036782C"/>
    <w:rsid w:val="003708A2"/>
    <w:rsid w:val="00370DAB"/>
    <w:rsid w:val="00370DCA"/>
    <w:rsid w:val="00374376"/>
    <w:rsid w:val="00374BF4"/>
    <w:rsid w:val="00377CB5"/>
    <w:rsid w:val="0038133E"/>
    <w:rsid w:val="00385364"/>
    <w:rsid w:val="003947E7"/>
    <w:rsid w:val="003A1C4B"/>
    <w:rsid w:val="003B5177"/>
    <w:rsid w:val="003C733E"/>
    <w:rsid w:val="003D0CFD"/>
    <w:rsid w:val="003D12EF"/>
    <w:rsid w:val="003D153A"/>
    <w:rsid w:val="003D2349"/>
    <w:rsid w:val="003E3E49"/>
    <w:rsid w:val="003E411A"/>
    <w:rsid w:val="003E789D"/>
    <w:rsid w:val="003F2697"/>
    <w:rsid w:val="003F5CDC"/>
    <w:rsid w:val="004036CB"/>
    <w:rsid w:val="0040560F"/>
    <w:rsid w:val="00412D4D"/>
    <w:rsid w:val="0041429A"/>
    <w:rsid w:val="00420F42"/>
    <w:rsid w:val="00422496"/>
    <w:rsid w:val="00424471"/>
    <w:rsid w:val="0043141D"/>
    <w:rsid w:val="00431F07"/>
    <w:rsid w:val="004325A1"/>
    <w:rsid w:val="00434225"/>
    <w:rsid w:val="0044005C"/>
    <w:rsid w:val="00442149"/>
    <w:rsid w:val="00442E11"/>
    <w:rsid w:val="0044327E"/>
    <w:rsid w:val="00445997"/>
    <w:rsid w:val="00446226"/>
    <w:rsid w:val="00453BE4"/>
    <w:rsid w:val="004544D8"/>
    <w:rsid w:val="00454C2A"/>
    <w:rsid w:val="00462E83"/>
    <w:rsid w:val="00465600"/>
    <w:rsid w:val="00465716"/>
    <w:rsid w:val="0046714C"/>
    <w:rsid w:val="00467ACB"/>
    <w:rsid w:val="00470560"/>
    <w:rsid w:val="00473BDC"/>
    <w:rsid w:val="004771F5"/>
    <w:rsid w:val="00497DAA"/>
    <w:rsid w:val="004A070F"/>
    <w:rsid w:val="004A1F5E"/>
    <w:rsid w:val="004A7262"/>
    <w:rsid w:val="004B0150"/>
    <w:rsid w:val="004B02DD"/>
    <w:rsid w:val="004B1CD1"/>
    <w:rsid w:val="004B7C2C"/>
    <w:rsid w:val="004C07CF"/>
    <w:rsid w:val="004C30DF"/>
    <w:rsid w:val="004C6FBA"/>
    <w:rsid w:val="004D4286"/>
    <w:rsid w:val="004E3D73"/>
    <w:rsid w:val="004E6013"/>
    <w:rsid w:val="004F163E"/>
    <w:rsid w:val="004F4A72"/>
    <w:rsid w:val="004F68B4"/>
    <w:rsid w:val="004F7612"/>
    <w:rsid w:val="00502793"/>
    <w:rsid w:val="0051111C"/>
    <w:rsid w:val="005324F6"/>
    <w:rsid w:val="00533B31"/>
    <w:rsid w:val="00534A4C"/>
    <w:rsid w:val="00536B1E"/>
    <w:rsid w:val="005406BF"/>
    <w:rsid w:val="005463C8"/>
    <w:rsid w:val="00550435"/>
    <w:rsid w:val="00556C25"/>
    <w:rsid w:val="005610AE"/>
    <w:rsid w:val="005675AD"/>
    <w:rsid w:val="00571B8A"/>
    <w:rsid w:val="0057264A"/>
    <w:rsid w:val="0058264F"/>
    <w:rsid w:val="005870D6"/>
    <w:rsid w:val="005950A0"/>
    <w:rsid w:val="005A334E"/>
    <w:rsid w:val="005A76F8"/>
    <w:rsid w:val="005B7E59"/>
    <w:rsid w:val="005C146B"/>
    <w:rsid w:val="005C15CF"/>
    <w:rsid w:val="005C1942"/>
    <w:rsid w:val="005C19D4"/>
    <w:rsid w:val="005C2DAA"/>
    <w:rsid w:val="005C3360"/>
    <w:rsid w:val="005D1FAA"/>
    <w:rsid w:val="005D4AA7"/>
    <w:rsid w:val="005D75A7"/>
    <w:rsid w:val="005E04B8"/>
    <w:rsid w:val="005F3931"/>
    <w:rsid w:val="005F3E84"/>
    <w:rsid w:val="005F5A82"/>
    <w:rsid w:val="006067DD"/>
    <w:rsid w:val="00607E2F"/>
    <w:rsid w:val="0061548B"/>
    <w:rsid w:val="00617076"/>
    <w:rsid w:val="0061738E"/>
    <w:rsid w:val="0062608F"/>
    <w:rsid w:val="0063248E"/>
    <w:rsid w:val="00636BC0"/>
    <w:rsid w:val="0064630E"/>
    <w:rsid w:val="00647BD7"/>
    <w:rsid w:val="00661374"/>
    <w:rsid w:val="006614B6"/>
    <w:rsid w:val="00662E2D"/>
    <w:rsid w:val="00666581"/>
    <w:rsid w:val="00670302"/>
    <w:rsid w:val="00675660"/>
    <w:rsid w:val="006804F7"/>
    <w:rsid w:val="00680EC8"/>
    <w:rsid w:val="00685766"/>
    <w:rsid w:val="006928E0"/>
    <w:rsid w:val="0069508E"/>
    <w:rsid w:val="0069580C"/>
    <w:rsid w:val="006A493A"/>
    <w:rsid w:val="006A6557"/>
    <w:rsid w:val="006A761B"/>
    <w:rsid w:val="006B0C47"/>
    <w:rsid w:val="006B3B46"/>
    <w:rsid w:val="006C0B07"/>
    <w:rsid w:val="006C3572"/>
    <w:rsid w:val="006D16C0"/>
    <w:rsid w:val="006D2711"/>
    <w:rsid w:val="006D5542"/>
    <w:rsid w:val="006D6F65"/>
    <w:rsid w:val="006E28AB"/>
    <w:rsid w:val="006E55EE"/>
    <w:rsid w:val="006E65D1"/>
    <w:rsid w:val="006F5799"/>
    <w:rsid w:val="006F79F6"/>
    <w:rsid w:val="00702504"/>
    <w:rsid w:val="00703D6A"/>
    <w:rsid w:val="00710884"/>
    <w:rsid w:val="00711941"/>
    <w:rsid w:val="00712DBA"/>
    <w:rsid w:val="00713B64"/>
    <w:rsid w:val="00713E89"/>
    <w:rsid w:val="00720971"/>
    <w:rsid w:val="00721C03"/>
    <w:rsid w:val="00722F13"/>
    <w:rsid w:val="0072326B"/>
    <w:rsid w:val="007273CC"/>
    <w:rsid w:val="00741D7F"/>
    <w:rsid w:val="007454F6"/>
    <w:rsid w:val="00746066"/>
    <w:rsid w:val="00750804"/>
    <w:rsid w:val="00752E62"/>
    <w:rsid w:val="007571DE"/>
    <w:rsid w:val="00760C93"/>
    <w:rsid w:val="00760E99"/>
    <w:rsid w:val="00762F19"/>
    <w:rsid w:val="00772A28"/>
    <w:rsid w:val="00773135"/>
    <w:rsid w:val="00773203"/>
    <w:rsid w:val="00774202"/>
    <w:rsid w:val="00783524"/>
    <w:rsid w:val="007853E8"/>
    <w:rsid w:val="0078710D"/>
    <w:rsid w:val="00790EA7"/>
    <w:rsid w:val="0079220F"/>
    <w:rsid w:val="007A0860"/>
    <w:rsid w:val="007A6577"/>
    <w:rsid w:val="007A732E"/>
    <w:rsid w:val="007B43A2"/>
    <w:rsid w:val="007B58D4"/>
    <w:rsid w:val="007C0CE2"/>
    <w:rsid w:val="007E5B8F"/>
    <w:rsid w:val="007E5CEC"/>
    <w:rsid w:val="007F2215"/>
    <w:rsid w:val="007F424B"/>
    <w:rsid w:val="0080175B"/>
    <w:rsid w:val="00805D2E"/>
    <w:rsid w:val="00812302"/>
    <w:rsid w:val="00812E28"/>
    <w:rsid w:val="00814165"/>
    <w:rsid w:val="008142AB"/>
    <w:rsid w:val="00817CF2"/>
    <w:rsid w:val="00823A58"/>
    <w:rsid w:val="00825866"/>
    <w:rsid w:val="008345D6"/>
    <w:rsid w:val="008356B8"/>
    <w:rsid w:val="0083718A"/>
    <w:rsid w:val="00842829"/>
    <w:rsid w:val="0084683F"/>
    <w:rsid w:val="008529CB"/>
    <w:rsid w:val="0085395A"/>
    <w:rsid w:val="00855403"/>
    <w:rsid w:val="00855BA4"/>
    <w:rsid w:val="00860C87"/>
    <w:rsid w:val="00874604"/>
    <w:rsid w:val="00876EC4"/>
    <w:rsid w:val="00882410"/>
    <w:rsid w:val="00882E1E"/>
    <w:rsid w:val="00885501"/>
    <w:rsid w:val="008907AD"/>
    <w:rsid w:val="0089798D"/>
    <w:rsid w:val="008A20EA"/>
    <w:rsid w:val="008A2793"/>
    <w:rsid w:val="008A31BD"/>
    <w:rsid w:val="008A5079"/>
    <w:rsid w:val="008A766D"/>
    <w:rsid w:val="008A79AD"/>
    <w:rsid w:val="008A7F96"/>
    <w:rsid w:val="008B2679"/>
    <w:rsid w:val="008B2FF9"/>
    <w:rsid w:val="008B3BC8"/>
    <w:rsid w:val="008B53CD"/>
    <w:rsid w:val="008C0724"/>
    <w:rsid w:val="008C3122"/>
    <w:rsid w:val="008C4053"/>
    <w:rsid w:val="008C61F7"/>
    <w:rsid w:val="008D58EF"/>
    <w:rsid w:val="008D59AA"/>
    <w:rsid w:val="008D6E88"/>
    <w:rsid w:val="008E0E1A"/>
    <w:rsid w:val="008E20CA"/>
    <w:rsid w:val="008E4974"/>
    <w:rsid w:val="008E5CA9"/>
    <w:rsid w:val="008F0C75"/>
    <w:rsid w:val="008F623D"/>
    <w:rsid w:val="009058CF"/>
    <w:rsid w:val="00907A33"/>
    <w:rsid w:val="009107C5"/>
    <w:rsid w:val="00910C16"/>
    <w:rsid w:val="00911EA1"/>
    <w:rsid w:val="009162A5"/>
    <w:rsid w:val="00921C6B"/>
    <w:rsid w:val="009234B7"/>
    <w:rsid w:val="00923C60"/>
    <w:rsid w:val="00932EC2"/>
    <w:rsid w:val="00935DD2"/>
    <w:rsid w:val="0093703A"/>
    <w:rsid w:val="009374E2"/>
    <w:rsid w:val="00941F59"/>
    <w:rsid w:val="00942399"/>
    <w:rsid w:val="009425E8"/>
    <w:rsid w:val="0094487D"/>
    <w:rsid w:val="009618E1"/>
    <w:rsid w:val="009648F6"/>
    <w:rsid w:val="00965D6A"/>
    <w:rsid w:val="00967876"/>
    <w:rsid w:val="00975CAA"/>
    <w:rsid w:val="00980E9E"/>
    <w:rsid w:val="009830CD"/>
    <w:rsid w:val="0099393F"/>
    <w:rsid w:val="00994F27"/>
    <w:rsid w:val="009A0406"/>
    <w:rsid w:val="009A688B"/>
    <w:rsid w:val="009B466E"/>
    <w:rsid w:val="009C0F96"/>
    <w:rsid w:val="009C1449"/>
    <w:rsid w:val="009D047E"/>
    <w:rsid w:val="009D1DBB"/>
    <w:rsid w:val="009D695C"/>
    <w:rsid w:val="009E2DF4"/>
    <w:rsid w:val="009E5108"/>
    <w:rsid w:val="009E5696"/>
    <w:rsid w:val="00A0244F"/>
    <w:rsid w:val="00A056E7"/>
    <w:rsid w:val="00A07C95"/>
    <w:rsid w:val="00A109D6"/>
    <w:rsid w:val="00A11210"/>
    <w:rsid w:val="00A2221A"/>
    <w:rsid w:val="00A25D01"/>
    <w:rsid w:val="00A25FDA"/>
    <w:rsid w:val="00A41B95"/>
    <w:rsid w:val="00A444B1"/>
    <w:rsid w:val="00A4583E"/>
    <w:rsid w:val="00A4717E"/>
    <w:rsid w:val="00A50143"/>
    <w:rsid w:val="00A52372"/>
    <w:rsid w:val="00A54539"/>
    <w:rsid w:val="00A626A5"/>
    <w:rsid w:val="00A6342B"/>
    <w:rsid w:val="00A67F3D"/>
    <w:rsid w:val="00A71F07"/>
    <w:rsid w:val="00A76A0B"/>
    <w:rsid w:val="00A76A75"/>
    <w:rsid w:val="00A77273"/>
    <w:rsid w:val="00A806C5"/>
    <w:rsid w:val="00A8581A"/>
    <w:rsid w:val="00A85A34"/>
    <w:rsid w:val="00A92501"/>
    <w:rsid w:val="00A942B3"/>
    <w:rsid w:val="00A9543C"/>
    <w:rsid w:val="00AA2A2F"/>
    <w:rsid w:val="00AA30EA"/>
    <w:rsid w:val="00AA5500"/>
    <w:rsid w:val="00AA7738"/>
    <w:rsid w:val="00AB093E"/>
    <w:rsid w:val="00AB12EC"/>
    <w:rsid w:val="00AC4C3F"/>
    <w:rsid w:val="00AD1B02"/>
    <w:rsid w:val="00AD47C2"/>
    <w:rsid w:val="00AE32BA"/>
    <w:rsid w:val="00AF0187"/>
    <w:rsid w:val="00AF54A7"/>
    <w:rsid w:val="00AF59F3"/>
    <w:rsid w:val="00AF7BAF"/>
    <w:rsid w:val="00B02559"/>
    <w:rsid w:val="00B039BD"/>
    <w:rsid w:val="00B03CD9"/>
    <w:rsid w:val="00B22B80"/>
    <w:rsid w:val="00B2604A"/>
    <w:rsid w:val="00B31D2F"/>
    <w:rsid w:val="00B35F99"/>
    <w:rsid w:val="00B46D2A"/>
    <w:rsid w:val="00B47EA0"/>
    <w:rsid w:val="00B51043"/>
    <w:rsid w:val="00B51A26"/>
    <w:rsid w:val="00B52427"/>
    <w:rsid w:val="00B52509"/>
    <w:rsid w:val="00B53C6D"/>
    <w:rsid w:val="00B60253"/>
    <w:rsid w:val="00B60744"/>
    <w:rsid w:val="00B66EAB"/>
    <w:rsid w:val="00B72667"/>
    <w:rsid w:val="00B75982"/>
    <w:rsid w:val="00B759FA"/>
    <w:rsid w:val="00B878D8"/>
    <w:rsid w:val="00B9037E"/>
    <w:rsid w:val="00B90E07"/>
    <w:rsid w:val="00B92A18"/>
    <w:rsid w:val="00B930C6"/>
    <w:rsid w:val="00BA26DC"/>
    <w:rsid w:val="00BA65BE"/>
    <w:rsid w:val="00BB2A49"/>
    <w:rsid w:val="00BC0576"/>
    <w:rsid w:val="00BC1228"/>
    <w:rsid w:val="00BC387C"/>
    <w:rsid w:val="00BC699A"/>
    <w:rsid w:val="00BC6AB9"/>
    <w:rsid w:val="00BD096B"/>
    <w:rsid w:val="00BD1880"/>
    <w:rsid w:val="00BD1EA2"/>
    <w:rsid w:val="00BD405D"/>
    <w:rsid w:val="00BD4862"/>
    <w:rsid w:val="00BD538B"/>
    <w:rsid w:val="00BE27B9"/>
    <w:rsid w:val="00BE487B"/>
    <w:rsid w:val="00BE572F"/>
    <w:rsid w:val="00BE664A"/>
    <w:rsid w:val="00BF3294"/>
    <w:rsid w:val="00BF4A01"/>
    <w:rsid w:val="00C005F0"/>
    <w:rsid w:val="00C017FC"/>
    <w:rsid w:val="00C02C8A"/>
    <w:rsid w:val="00C07D17"/>
    <w:rsid w:val="00C11969"/>
    <w:rsid w:val="00C137BC"/>
    <w:rsid w:val="00C16E44"/>
    <w:rsid w:val="00C17501"/>
    <w:rsid w:val="00C20B54"/>
    <w:rsid w:val="00C30072"/>
    <w:rsid w:val="00C340F3"/>
    <w:rsid w:val="00C34142"/>
    <w:rsid w:val="00C405CB"/>
    <w:rsid w:val="00C45D1A"/>
    <w:rsid w:val="00C463F1"/>
    <w:rsid w:val="00C52868"/>
    <w:rsid w:val="00C53125"/>
    <w:rsid w:val="00C60C9A"/>
    <w:rsid w:val="00C60D39"/>
    <w:rsid w:val="00C6125A"/>
    <w:rsid w:val="00C71526"/>
    <w:rsid w:val="00C74850"/>
    <w:rsid w:val="00C74C46"/>
    <w:rsid w:val="00C76002"/>
    <w:rsid w:val="00C810E0"/>
    <w:rsid w:val="00C83335"/>
    <w:rsid w:val="00C90E1B"/>
    <w:rsid w:val="00C95011"/>
    <w:rsid w:val="00C96EAE"/>
    <w:rsid w:val="00CB53CB"/>
    <w:rsid w:val="00CB5A81"/>
    <w:rsid w:val="00CB7DAF"/>
    <w:rsid w:val="00CC2AB8"/>
    <w:rsid w:val="00CD2D0E"/>
    <w:rsid w:val="00CD7266"/>
    <w:rsid w:val="00CE7A81"/>
    <w:rsid w:val="00CF04B2"/>
    <w:rsid w:val="00D0236A"/>
    <w:rsid w:val="00D02776"/>
    <w:rsid w:val="00D031D3"/>
    <w:rsid w:val="00D079CB"/>
    <w:rsid w:val="00D1143D"/>
    <w:rsid w:val="00D12182"/>
    <w:rsid w:val="00D1313A"/>
    <w:rsid w:val="00D135C5"/>
    <w:rsid w:val="00D175CE"/>
    <w:rsid w:val="00D17ADE"/>
    <w:rsid w:val="00D20314"/>
    <w:rsid w:val="00D34C19"/>
    <w:rsid w:val="00D362E7"/>
    <w:rsid w:val="00D36379"/>
    <w:rsid w:val="00D40EF6"/>
    <w:rsid w:val="00D451F3"/>
    <w:rsid w:val="00D46D32"/>
    <w:rsid w:val="00D50247"/>
    <w:rsid w:val="00D51108"/>
    <w:rsid w:val="00D52AB0"/>
    <w:rsid w:val="00D56BDB"/>
    <w:rsid w:val="00D56CA0"/>
    <w:rsid w:val="00D62F20"/>
    <w:rsid w:val="00D7609F"/>
    <w:rsid w:val="00D80031"/>
    <w:rsid w:val="00D8286C"/>
    <w:rsid w:val="00D831A9"/>
    <w:rsid w:val="00D9501F"/>
    <w:rsid w:val="00DA03E3"/>
    <w:rsid w:val="00DB11DD"/>
    <w:rsid w:val="00DB35F5"/>
    <w:rsid w:val="00DB574A"/>
    <w:rsid w:val="00DC3EF3"/>
    <w:rsid w:val="00DC55A8"/>
    <w:rsid w:val="00DC6BFC"/>
    <w:rsid w:val="00DD524A"/>
    <w:rsid w:val="00DD5FF7"/>
    <w:rsid w:val="00DD7B4D"/>
    <w:rsid w:val="00DE2ADE"/>
    <w:rsid w:val="00DE5E09"/>
    <w:rsid w:val="00DE68EE"/>
    <w:rsid w:val="00DE6AE4"/>
    <w:rsid w:val="00DF0F87"/>
    <w:rsid w:val="00DF5524"/>
    <w:rsid w:val="00E03934"/>
    <w:rsid w:val="00E04A03"/>
    <w:rsid w:val="00E05FC5"/>
    <w:rsid w:val="00E07CD4"/>
    <w:rsid w:val="00E12050"/>
    <w:rsid w:val="00E13F0F"/>
    <w:rsid w:val="00E1544A"/>
    <w:rsid w:val="00E16C05"/>
    <w:rsid w:val="00E21AB6"/>
    <w:rsid w:val="00E24368"/>
    <w:rsid w:val="00E25694"/>
    <w:rsid w:val="00E26858"/>
    <w:rsid w:val="00E27AF8"/>
    <w:rsid w:val="00E4250C"/>
    <w:rsid w:val="00E42DA4"/>
    <w:rsid w:val="00E479BB"/>
    <w:rsid w:val="00E51CE2"/>
    <w:rsid w:val="00E5335E"/>
    <w:rsid w:val="00E543B2"/>
    <w:rsid w:val="00E5570B"/>
    <w:rsid w:val="00E57DD4"/>
    <w:rsid w:val="00E641F5"/>
    <w:rsid w:val="00E67E2A"/>
    <w:rsid w:val="00E733A5"/>
    <w:rsid w:val="00E74738"/>
    <w:rsid w:val="00E759EE"/>
    <w:rsid w:val="00E76D1D"/>
    <w:rsid w:val="00E810F4"/>
    <w:rsid w:val="00E8141A"/>
    <w:rsid w:val="00E83BBB"/>
    <w:rsid w:val="00E95FC9"/>
    <w:rsid w:val="00EA0588"/>
    <w:rsid w:val="00EA21EA"/>
    <w:rsid w:val="00EA74E6"/>
    <w:rsid w:val="00EB654C"/>
    <w:rsid w:val="00EC2A02"/>
    <w:rsid w:val="00EC4F61"/>
    <w:rsid w:val="00ED2908"/>
    <w:rsid w:val="00ED3466"/>
    <w:rsid w:val="00ED4082"/>
    <w:rsid w:val="00ED53EA"/>
    <w:rsid w:val="00ED61AC"/>
    <w:rsid w:val="00ED78FA"/>
    <w:rsid w:val="00EF33EF"/>
    <w:rsid w:val="00F04637"/>
    <w:rsid w:val="00F07A34"/>
    <w:rsid w:val="00F128FA"/>
    <w:rsid w:val="00F15C1B"/>
    <w:rsid w:val="00F16C5D"/>
    <w:rsid w:val="00F26531"/>
    <w:rsid w:val="00F30C24"/>
    <w:rsid w:val="00F341CB"/>
    <w:rsid w:val="00F3458B"/>
    <w:rsid w:val="00F351ED"/>
    <w:rsid w:val="00F46A13"/>
    <w:rsid w:val="00F46C97"/>
    <w:rsid w:val="00F512B3"/>
    <w:rsid w:val="00F55C48"/>
    <w:rsid w:val="00F643ED"/>
    <w:rsid w:val="00F678A1"/>
    <w:rsid w:val="00F7276A"/>
    <w:rsid w:val="00F73776"/>
    <w:rsid w:val="00F742D5"/>
    <w:rsid w:val="00F75A81"/>
    <w:rsid w:val="00F80687"/>
    <w:rsid w:val="00F82010"/>
    <w:rsid w:val="00F824BE"/>
    <w:rsid w:val="00F83692"/>
    <w:rsid w:val="00F860CB"/>
    <w:rsid w:val="00F864FB"/>
    <w:rsid w:val="00F91A14"/>
    <w:rsid w:val="00F922F9"/>
    <w:rsid w:val="00F9266E"/>
    <w:rsid w:val="00F9444B"/>
    <w:rsid w:val="00F96B93"/>
    <w:rsid w:val="00FA3871"/>
    <w:rsid w:val="00FB06C5"/>
    <w:rsid w:val="00FB0E52"/>
    <w:rsid w:val="00FB16FB"/>
    <w:rsid w:val="00FB4D14"/>
    <w:rsid w:val="00FB60DA"/>
    <w:rsid w:val="00FC36E5"/>
    <w:rsid w:val="00FC51EE"/>
    <w:rsid w:val="00FC6A1C"/>
    <w:rsid w:val="00FD38CB"/>
    <w:rsid w:val="00FD4891"/>
    <w:rsid w:val="00FD6994"/>
    <w:rsid w:val="00FD7E1B"/>
    <w:rsid w:val="00FE27D4"/>
    <w:rsid w:val="00FE37CF"/>
    <w:rsid w:val="00FF053E"/>
    <w:rsid w:val="00FF29D9"/>
    <w:rsid w:val="00FF30C9"/>
    <w:rsid w:val="00FF478C"/>
    <w:rsid w:val="00FF6682"/>
    <w:rsid w:val="00FF7233"/>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F59F3"/>
  </w:style>
  <w:style w:type="paragraph" w:styleId="Cmsor1">
    <w:name w:val="heading 1"/>
    <w:basedOn w:val="Norml"/>
    <w:next w:val="Norml"/>
    <w:link w:val="Cmsor1Char"/>
    <w:qFormat/>
    <w:rsid w:val="002376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3">
    <w:name w:val="heading 3"/>
    <w:basedOn w:val="Norml"/>
    <w:next w:val="Norml"/>
    <w:link w:val="Cmsor3Char"/>
    <w:uiPriority w:val="9"/>
    <w:unhideWhenUsed/>
    <w:qFormat/>
    <w:rsid w:val="00C34142"/>
    <w:pPr>
      <w:keepNext/>
      <w:keepLines/>
      <w:spacing w:before="200" w:after="0" w:line="360" w:lineRule="auto"/>
      <w:jc w:val="both"/>
      <w:outlineLvl w:val="2"/>
    </w:pPr>
    <w:rPr>
      <w:rFonts w:ascii="Cambria" w:eastAsia="Times New Roman" w:hAnsi="Cambria" w:cs="Times New Roman"/>
      <w:b/>
      <w:bCs/>
      <w:color w:val="4F81BD"/>
      <w:lang w:val="it-IT"/>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C07D17"/>
    <w:pPr>
      <w:spacing w:after="0" w:line="360" w:lineRule="auto"/>
      <w:ind w:left="720"/>
      <w:contextualSpacing/>
      <w:jc w:val="both"/>
    </w:pPr>
    <w:rPr>
      <w:rFonts w:ascii="Calibri" w:eastAsia="Calibri" w:hAnsi="Calibri" w:cs="Times New Roman"/>
      <w:lang w:val="it-IT"/>
    </w:rPr>
  </w:style>
  <w:style w:type="paragraph" w:styleId="Cm">
    <w:name w:val="Title"/>
    <w:basedOn w:val="Norml"/>
    <w:next w:val="Norml"/>
    <w:link w:val="CmChar"/>
    <w:uiPriority w:val="10"/>
    <w:qFormat/>
    <w:rsid w:val="00D760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D7609F"/>
    <w:rPr>
      <w:rFonts w:asciiTheme="majorHAnsi" w:eastAsiaTheme="majorEastAsia" w:hAnsiTheme="majorHAnsi" w:cstheme="majorBidi"/>
      <w:color w:val="17365D" w:themeColor="text2" w:themeShade="BF"/>
      <w:spacing w:val="5"/>
      <w:kern w:val="28"/>
      <w:sz w:val="52"/>
      <w:szCs w:val="52"/>
    </w:rPr>
  </w:style>
  <w:style w:type="paragraph" w:styleId="lfej">
    <w:name w:val="header"/>
    <w:basedOn w:val="Norml"/>
    <w:link w:val="lfejChar"/>
    <w:uiPriority w:val="99"/>
    <w:semiHidden/>
    <w:unhideWhenUsed/>
    <w:rsid w:val="00812E28"/>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812E28"/>
  </w:style>
  <w:style w:type="paragraph" w:styleId="llb">
    <w:name w:val="footer"/>
    <w:basedOn w:val="Norml"/>
    <w:link w:val="llbChar"/>
    <w:uiPriority w:val="99"/>
    <w:unhideWhenUsed/>
    <w:rsid w:val="00812E28"/>
    <w:pPr>
      <w:tabs>
        <w:tab w:val="center" w:pos="4536"/>
        <w:tab w:val="right" w:pos="9072"/>
      </w:tabs>
      <w:spacing w:after="0" w:line="240" w:lineRule="auto"/>
    </w:pPr>
  </w:style>
  <w:style w:type="character" w:customStyle="1" w:styleId="llbChar">
    <w:name w:val="Élőláb Char"/>
    <w:basedOn w:val="Bekezdsalapbettpusa"/>
    <w:link w:val="llb"/>
    <w:uiPriority w:val="99"/>
    <w:rsid w:val="00812E28"/>
  </w:style>
  <w:style w:type="paragraph" w:styleId="Vgjegyzetszvege">
    <w:name w:val="endnote text"/>
    <w:basedOn w:val="Norml"/>
    <w:link w:val="VgjegyzetszvegeChar"/>
    <w:uiPriority w:val="99"/>
    <w:semiHidden/>
    <w:unhideWhenUsed/>
    <w:rsid w:val="00120F45"/>
    <w:pPr>
      <w:spacing w:after="0" w:line="240" w:lineRule="auto"/>
    </w:pPr>
    <w:rPr>
      <w:sz w:val="20"/>
      <w:szCs w:val="20"/>
    </w:rPr>
  </w:style>
  <w:style w:type="character" w:customStyle="1" w:styleId="VgjegyzetszvegeChar">
    <w:name w:val="Végjegyzet szövege Char"/>
    <w:basedOn w:val="Bekezdsalapbettpusa"/>
    <w:link w:val="Vgjegyzetszvege"/>
    <w:uiPriority w:val="99"/>
    <w:semiHidden/>
    <w:rsid w:val="00120F45"/>
    <w:rPr>
      <w:sz w:val="20"/>
      <w:szCs w:val="20"/>
    </w:rPr>
  </w:style>
  <w:style w:type="character" w:styleId="Vgjegyzet-hivatkozs">
    <w:name w:val="endnote reference"/>
    <w:basedOn w:val="Bekezdsalapbettpusa"/>
    <w:uiPriority w:val="99"/>
    <w:semiHidden/>
    <w:unhideWhenUsed/>
    <w:rsid w:val="00120F45"/>
    <w:rPr>
      <w:vertAlign w:val="superscript"/>
    </w:rPr>
  </w:style>
  <w:style w:type="paragraph" w:styleId="Buborkszveg">
    <w:name w:val="Balloon Text"/>
    <w:basedOn w:val="Norml"/>
    <w:link w:val="BuborkszvegChar"/>
    <w:uiPriority w:val="99"/>
    <w:semiHidden/>
    <w:unhideWhenUsed/>
    <w:rsid w:val="009A688B"/>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9A688B"/>
    <w:rPr>
      <w:rFonts w:ascii="Tahoma" w:hAnsi="Tahoma" w:cs="Tahoma"/>
      <w:sz w:val="16"/>
      <w:szCs w:val="16"/>
    </w:rPr>
  </w:style>
  <w:style w:type="character" w:customStyle="1" w:styleId="Cmsor3Char">
    <w:name w:val="Címsor 3 Char"/>
    <w:basedOn w:val="Bekezdsalapbettpusa"/>
    <w:link w:val="Cmsor3"/>
    <w:uiPriority w:val="9"/>
    <w:rsid w:val="00C34142"/>
    <w:rPr>
      <w:rFonts w:ascii="Cambria" w:eastAsia="Times New Roman" w:hAnsi="Cambria" w:cs="Times New Roman"/>
      <w:b/>
      <w:bCs/>
      <w:color w:val="4F81BD"/>
      <w:lang w:val="it-IT"/>
    </w:rPr>
  </w:style>
  <w:style w:type="character" w:styleId="Hiperhivatkozs">
    <w:name w:val="Hyperlink"/>
    <w:basedOn w:val="Bekezdsalapbettpusa"/>
    <w:uiPriority w:val="99"/>
    <w:unhideWhenUsed/>
    <w:rsid w:val="006E65D1"/>
    <w:rPr>
      <w:color w:val="0000FF"/>
      <w:u w:val="single"/>
    </w:rPr>
  </w:style>
  <w:style w:type="paragraph" w:styleId="Lbjegyzetszveg">
    <w:name w:val="footnote text"/>
    <w:basedOn w:val="Norml"/>
    <w:link w:val="LbjegyzetszvegChar"/>
    <w:uiPriority w:val="99"/>
    <w:semiHidden/>
    <w:rsid w:val="0085395A"/>
    <w:pPr>
      <w:spacing w:after="0" w:line="240" w:lineRule="auto"/>
      <w:jc w:val="both"/>
    </w:pPr>
    <w:rPr>
      <w:rFonts w:ascii="Calibri" w:eastAsia="Calibri" w:hAnsi="Calibri" w:cs="Times New Roman"/>
      <w:sz w:val="20"/>
      <w:szCs w:val="20"/>
      <w:lang w:val="it-IT"/>
    </w:rPr>
  </w:style>
  <w:style w:type="character" w:customStyle="1" w:styleId="LbjegyzetszvegChar">
    <w:name w:val="Lábjegyzetszöveg Char"/>
    <w:basedOn w:val="Bekezdsalapbettpusa"/>
    <w:link w:val="Lbjegyzetszveg"/>
    <w:uiPriority w:val="99"/>
    <w:semiHidden/>
    <w:rsid w:val="0085395A"/>
    <w:rPr>
      <w:rFonts w:ascii="Calibri" w:eastAsia="Calibri" w:hAnsi="Calibri" w:cs="Times New Roman"/>
      <w:sz w:val="20"/>
      <w:szCs w:val="20"/>
      <w:lang w:val="it-IT"/>
    </w:rPr>
  </w:style>
  <w:style w:type="character" w:styleId="Lbjegyzet-hivatkozs">
    <w:name w:val="footnote reference"/>
    <w:basedOn w:val="Bekezdsalapbettpusa"/>
    <w:uiPriority w:val="99"/>
    <w:semiHidden/>
    <w:rsid w:val="0085395A"/>
    <w:rPr>
      <w:rFonts w:cs="Times New Roman"/>
      <w:vertAlign w:val="superscript"/>
    </w:rPr>
  </w:style>
  <w:style w:type="paragraph" w:styleId="Szvegtrzs2">
    <w:name w:val="Body Text 2"/>
    <w:basedOn w:val="Norml"/>
    <w:link w:val="Szvegtrzs2Char"/>
    <w:uiPriority w:val="99"/>
    <w:rsid w:val="0085395A"/>
    <w:pPr>
      <w:spacing w:after="120" w:line="480" w:lineRule="auto"/>
      <w:jc w:val="both"/>
    </w:pPr>
    <w:rPr>
      <w:rFonts w:ascii="Calibri" w:eastAsia="Calibri" w:hAnsi="Calibri" w:cs="Times New Roman"/>
      <w:lang w:val="it-IT"/>
    </w:rPr>
  </w:style>
  <w:style w:type="character" w:customStyle="1" w:styleId="Szvegtrzs2Char">
    <w:name w:val="Szövegtörzs 2 Char"/>
    <w:basedOn w:val="Bekezdsalapbettpusa"/>
    <w:link w:val="Szvegtrzs2"/>
    <w:uiPriority w:val="99"/>
    <w:rsid w:val="0085395A"/>
    <w:rPr>
      <w:rFonts w:ascii="Calibri" w:eastAsia="Calibri" w:hAnsi="Calibri" w:cs="Times New Roman"/>
      <w:lang w:val="it-IT"/>
    </w:rPr>
  </w:style>
  <w:style w:type="character" w:customStyle="1" w:styleId="Cmsor1Char">
    <w:name w:val="Címsor 1 Char"/>
    <w:basedOn w:val="Bekezdsalapbettpusa"/>
    <w:link w:val="Cmsor1"/>
    <w:rsid w:val="0023762D"/>
    <w:rPr>
      <w:rFonts w:asciiTheme="majorHAnsi" w:eastAsiaTheme="majorEastAsia" w:hAnsiTheme="majorHAnsi" w:cstheme="majorBidi"/>
      <w:b/>
      <w:bCs/>
      <w:color w:val="365F91" w:themeColor="accent1" w:themeShade="BF"/>
      <w:sz w:val="28"/>
      <w:szCs w:val="28"/>
    </w:rPr>
  </w:style>
  <w:style w:type="paragraph" w:styleId="Szvegtrzsbehzssal">
    <w:name w:val="Body Text Indent"/>
    <w:basedOn w:val="Norml"/>
    <w:link w:val="SzvegtrzsbehzssalChar"/>
    <w:semiHidden/>
    <w:unhideWhenUsed/>
    <w:rsid w:val="00967876"/>
    <w:pPr>
      <w:spacing w:after="120" w:line="360" w:lineRule="auto"/>
      <w:ind w:left="283"/>
      <w:jc w:val="both"/>
    </w:pPr>
    <w:rPr>
      <w:rFonts w:ascii="Calibri" w:eastAsia="Calibri" w:hAnsi="Calibri" w:cs="Times New Roman"/>
      <w:lang w:val="it-IT"/>
    </w:rPr>
  </w:style>
  <w:style w:type="character" w:customStyle="1" w:styleId="SzvegtrzsbehzssalChar">
    <w:name w:val="Szövegtörzs behúzással Char"/>
    <w:basedOn w:val="Bekezdsalapbettpusa"/>
    <w:link w:val="Szvegtrzsbehzssal"/>
    <w:semiHidden/>
    <w:rsid w:val="00967876"/>
    <w:rPr>
      <w:rFonts w:ascii="Calibri" w:eastAsia="Calibri" w:hAnsi="Calibri" w:cs="Times New Roman"/>
      <w:lang w:val="it-IT"/>
    </w:rPr>
  </w:style>
  <w:style w:type="paragraph" w:styleId="Tartalomjegyzkcmsora">
    <w:name w:val="TOC Heading"/>
    <w:basedOn w:val="Cmsor1"/>
    <w:next w:val="Norml"/>
    <w:uiPriority w:val="39"/>
    <w:semiHidden/>
    <w:unhideWhenUsed/>
    <w:qFormat/>
    <w:rsid w:val="00BD538B"/>
    <w:pPr>
      <w:outlineLvl w:val="9"/>
    </w:pPr>
  </w:style>
  <w:style w:type="paragraph" w:styleId="TJ3">
    <w:name w:val="toc 3"/>
    <w:basedOn w:val="Norml"/>
    <w:next w:val="Norml"/>
    <w:autoRedefine/>
    <w:uiPriority w:val="39"/>
    <w:unhideWhenUsed/>
    <w:rsid w:val="00BD538B"/>
    <w:pPr>
      <w:spacing w:after="100"/>
      <w:ind w:left="440"/>
    </w:pPr>
  </w:style>
  <w:style w:type="paragraph" w:styleId="TJ1">
    <w:name w:val="toc 1"/>
    <w:basedOn w:val="Norml"/>
    <w:next w:val="Norml"/>
    <w:autoRedefine/>
    <w:uiPriority w:val="39"/>
    <w:unhideWhenUsed/>
    <w:rsid w:val="00BD538B"/>
    <w:pPr>
      <w:spacing w:after="100"/>
    </w:pPr>
  </w:style>
  <w:style w:type="character" w:styleId="Kiemels2">
    <w:name w:val="Strong"/>
    <w:basedOn w:val="Bekezdsalapbettpusa"/>
    <w:uiPriority w:val="22"/>
    <w:qFormat/>
    <w:rsid w:val="0034344B"/>
    <w:rPr>
      <w:b/>
      <w:bCs/>
    </w:rPr>
  </w:style>
  <w:style w:type="paragraph" w:styleId="NormlWeb">
    <w:name w:val="Normal (Web)"/>
    <w:basedOn w:val="Norml"/>
    <w:uiPriority w:val="99"/>
    <w:semiHidden/>
    <w:unhideWhenUsed/>
    <w:rsid w:val="0034344B"/>
    <w:pPr>
      <w:spacing w:before="120" w:after="216" w:line="240" w:lineRule="auto"/>
    </w:pPr>
    <w:rPr>
      <w:rFonts w:ascii="Times New Roman" w:eastAsia="Times New Roman" w:hAnsi="Times New Roman" w:cs="Times New Roman"/>
      <w:sz w:val="24"/>
      <w:szCs w:val="24"/>
      <w:lang w:eastAsia="hu-HU"/>
    </w:rPr>
  </w:style>
</w:styles>
</file>

<file path=word/webSettings.xml><?xml version="1.0" encoding="utf-8"?>
<w:webSettings xmlns:r="http://schemas.openxmlformats.org/officeDocument/2006/relationships" xmlns:w="http://schemas.openxmlformats.org/wordprocessingml/2006/main">
  <w:divs>
    <w:div w:id="128939029">
      <w:bodyDiv w:val="1"/>
      <w:marLeft w:val="0"/>
      <w:marRight w:val="0"/>
      <w:marTop w:val="0"/>
      <w:marBottom w:val="0"/>
      <w:divBdr>
        <w:top w:val="none" w:sz="0" w:space="0" w:color="auto"/>
        <w:left w:val="none" w:sz="0" w:space="0" w:color="auto"/>
        <w:bottom w:val="none" w:sz="0" w:space="0" w:color="auto"/>
        <w:right w:val="none" w:sz="0" w:space="0" w:color="auto"/>
      </w:divBdr>
      <w:divsChild>
        <w:div w:id="514661038">
          <w:marLeft w:val="0"/>
          <w:marRight w:val="0"/>
          <w:marTop w:val="0"/>
          <w:marBottom w:val="0"/>
          <w:divBdr>
            <w:top w:val="none" w:sz="0" w:space="0" w:color="auto"/>
            <w:left w:val="none" w:sz="0" w:space="0" w:color="auto"/>
            <w:bottom w:val="none" w:sz="0" w:space="0" w:color="auto"/>
            <w:right w:val="none" w:sz="0" w:space="0" w:color="auto"/>
          </w:divBdr>
          <w:divsChild>
            <w:div w:id="2061590796">
              <w:marLeft w:val="0"/>
              <w:marRight w:val="0"/>
              <w:marTop w:val="0"/>
              <w:marBottom w:val="0"/>
              <w:divBdr>
                <w:top w:val="none" w:sz="0" w:space="0" w:color="auto"/>
                <w:left w:val="none" w:sz="0" w:space="0" w:color="auto"/>
                <w:bottom w:val="none" w:sz="0" w:space="0" w:color="auto"/>
                <w:right w:val="none" w:sz="0" w:space="0" w:color="auto"/>
              </w:divBdr>
              <w:divsChild>
                <w:div w:id="1210651749">
                  <w:marLeft w:val="0"/>
                  <w:marRight w:val="0"/>
                  <w:marTop w:val="0"/>
                  <w:marBottom w:val="0"/>
                  <w:divBdr>
                    <w:top w:val="none" w:sz="0" w:space="0" w:color="auto"/>
                    <w:left w:val="none" w:sz="0" w:space="0" w:color="auto"/>
                    <w:bottom w:val="single" w:sz="4" w:space="0" w:color="DDDDDD"/>
                    <w:right w:val="none" w:sz="0" w:space="0" w:color="auto"/>
                  </w:divBdr>
                  <w:divsChild>
                    <w:div w:id="823158132">
                      <w:marLeft w:val="0"/>
                      <w:marRight w:val="0"/>
                      <w:marTop w:val="0"/>
                      <w:marBottom w:val="0"/>
                      <w:divBdr>
                        <w:top w:val="none" w:sz="0" w:space="0" w:color="auto"/>
                        <w:left w:val="none" w:sz="0" w:space="0" w:color="auto"/>
                        <w:bottom w:val="none" w:sz="0" w:space="0" w:color="auto"/>
                        <w:right w:val="none" w:sz="0" w:space="0" w:color="auto"/>
                      </w:divBdr>
                      <w:divsChild>
                        <w:div w:id="310409102">
                          <w:marLeft w:val="0"/>
                          <w:marRight w:val="0"/>
                          <w:marTop w:val="0"/>
                          <w:marBottom w:val="0"/>
                          <w:divBdr>
                            <w:top w:val="none" w:sz="0" w:space="0" w:color="auto"/>
                            <w:left w:val="none" w:sz="0" w:space="0" w:color="auto"/>
                            <w:bottom w:val="none" w:sz="0" w:space="0" w:color="auto"/>
                            <w:right w:val="none" w:sz="0" w:space="0" w:color="auto"/>
                          </w:divBdr>
                          <w:divsChild>
                            <w:div w:id="2003462552">
                              <w:marLeft w:val="0"/>
                              <w:marRight w:val="0"/>
                              <w:marTop w:val="0"/>
                              <w:marBottom w:val="0"/>
                              <w:divBdr>
                                <w:top w:val="none" w:sz="0" w:space="0" w:color="auto"/>
                                <w:left w:val="none" w:sz="0" w:space="0" w:color="auto"/>
                                <w:bottom w:val="none" w:sz="0" w:space="0" w:color="auto"/>
                                <w:right w:val="none" w:sz="0" w:space="0" w:color="auto"/>
                              </w:divBdr>
                              <w:divsChild>
                                <w:div w:id="313266881">
                                  <w:marLeft w:val="0"/>
                                  <w:marRight w:val="0"/>
                                  <w:marTop w:val="0"/>
                                  <w:marBottom w:val="0"/>
                                  <w:divBdr>
                                    <w:top w:val="none" w:sz="0" w:space="0" w:color="auto"/>
                                    <w:left w:val="none" w:sz="0" w:space="0" w:color="auto"/>
                                    <w:bottom w:val="none" w:sz="0" w:space="0" w:color="auto"/>
                                    <w:right w:val="none" w:sz="0" w:space="0" w:color="auto"/>
                                  </w:divBdr>
                                  <w:divsChild>
                                    <w:div w:id="1747991623">
                                      <w:marLeft w:val="0"/>
                                      <w:marRight w:val="0"/>
                                      <w:marTop w:val="0"/>
                                      <w:marBottom w:val="0"/>
                                      <w:divBdr>
                                        <w:top w:val="none" w:sz="0" w:space="0" w:color="auto"/>
                                        <w:left w:val="none" w:sz="0" w:space="0" w:color="auto"/>
                                        <w:bottom w:val="none" w:sz="0" w:space="0" w:color="auto"/>
                                        <w:right w:val="none" w:sz="0" w:space="0" w:color="auto"/>
                                      </w:divBdr>
                                      <w:divsChild>
                                        <w:div w:id="1242566426">
                                          <w:marLeft w:val="0"/>
                                          <w:marRight w:val="0"/>
                                          <w:marTop w:val="0"/>
                                          <w:marBottom w:val="0"/>
                                          <w:divBdr>
                                            <w:top w:val="none" w:sz="0" w:space="0" w:color="auto"/>
                                            <w:left w:val="none" w:sz="0" w:space="0" w:color="auto"/>
                                            <w:bottom w:val="none" w:sz="0" w:space="0" w:color="auto"/>
                                            <w:right w:val="none" w:sz="0" w:space="0" w:color="auto"/>
                                          </w:divBdr>
                                          <w:divsChild>
                                            <w:div w:id="756681117">
                                              <w:marLeft w:val="0"/>
                                              <w:marRight w:val="0"/>
                                              <w:marTop w:val="0"/>
                                              <w:marBottom w:val="0"/>
                                              <w:divBdr>
                                                <w:top w:val="none" w:sz="0" w:space="0" w:color="auto"/>
                                                <w:left w:val="none" w:sz="0" w:space="0" w:color="auto"/>
                                                <w:bottom w:val="none" w:sz="0" w:space="0" w:color="auto"/>
                                                <w:right w:val="none" w:sz="0" w:space="0" w:color="auto"/>
                                              </w:divBdr>
                                              <w:divsChild>
                                                <w:div w:id="180748669">
                                                  <w:marLeft w:val="0"/>
                                                  <w:marRight w:val="0"/>
                                                  <w:marTop w:val="0"/>
                                                  <w:marBottom w:val="0"/>
                                                  <w:divBdr>
                                                    <w:top w:val="none" w:sz="0" w:space="0" w:color="auto"/>
                                                    <w:left w:val="none" w:sz="0" w:space="0" w:color="auto"/>
                                                    <w:bottom w:val="none" w:sz="0" w:space="0" w:color="auto"/>
                                                    <w:right w:val="none" w:sz="0" w:space="0" w:color="auto"/>
                                                  </w:divBdr>
                                                  <w:divsChild>
                                                    <w:div w:id="810292119">
                                                      <w:marLeft w:val="0"/>
                                                      <w:marRight w:val="0"/>
                                                      <w:marTop w:val="0"/>
                                                      <w:marBottom w:val="0"/>
                                                      <w:divBdr>
                                                        <w:top w:val="none" w:sz="0" w:space="0" w:color="auto"/>
                                                        <w:left w:val="none" w:sz="0" w:space="0" w:color="auto"/>
                                                        <w:bottom w:val="none" w:sz="0" w:space="0" w:color="auto"/>
                                                        <w:right w:val="none" w:sz="0" w:space="0" w:color="auto"/>
                                                      </w:divBdr>
                                                      <w:divsChild>
                                                        <w:div w:id="1253392423">
                                                          <w:marLeft w:val="0"/>
                                                          <w:marRight w:val="0"/>
                                                          <w:marTop w:val="0"/>
                                                          <w:marBottom w:val="0"/>
                                                          <w:divBdr>
                                                            <w:top w:val="none" w:sz="0" w:space="0" w:color="auto"/>
                                                            <w:left w:val="none" w:sz="0" w:space="0" w:color="auto"/>
                                                            <w:bottom w:val="none" w:sz="0" w:space="0" w:color="auto"/>
                                                            <w:right w:val="none" w:sz="0" w:space="0" w:color="auto"/>
                                                          </w:divBdr>
                                                          <w:divsChild>
                                                            <w:div w:id="242956334">
                                                              <w:marLeft w:val="0"/>
                                                              <w:marRight w:val="0"/>
                                                              <w:marTop w:val="0"/>
                                                              <w:marBottom w:val="0"/>
                                                              <w:divBdr>
                                                                <w:top w:val="none" w:sz="0" w:space="0" w:color="auto"/>
                                                                <w:left w:val="none" w:sz="0" w:space="0" w:color="auto"/>
                                                                <w:bottom w:val="none" w:sz="0" w:space="0" w:color="auto"/>
                                                                <w:right w:val="none" w:sz="0" w:space="0" w:color="auto"/>
                                                              </w:divBdr>
                                                              <w:divsChild>
                                                                <w:div w:id="179710232">
                                                                  <w:marLeft w:val="0"/>
                                                                  <w:marRight w:val="0"/>
                                                                  <w:marTop w:val="0"/>
                                                                  <w:marBottom w:val="0"/>
                                                                  <w:divBdr>
                                                                    <w:top w:val="none" w:sz="0" w:space="0" w:color="auto"/>
                                                                    <w:left w:val="none" w:sz="0" w:space="0" w:color="auto"/>
                                                                    <w:bottom w:val="none" w:sz="0" w:space="0" w:color="auto"/>
                                                                    <w:right w:val="none" w:sz="0" w:space="0" w:color="auto"/>
                                                                  </w:divBdr>
                                                                  <w:divsChild>
                                                                    <w:div w:id="1090853370">
                                                                      <w:marLeft w:val="0"/>
                                                                      <w:marRight w:val="0"/>
                                                                      <w:marTop w:val="0"/>
                                                                      <w:marBottom w:val="120"/>
                                                                      <w:divBdr>
                                                                        <w:top w:val="none" w:sz="0" w:space="0" w:color="auto"/>
                                                                        <w:left w:val="none" w:sz="0" w:space="0" w:color="auto"/>
                                                                        <w:bottom w:val="none" w:sz="0" w:space="0" w:color="auto"/>
                                                                        <w:right w:val="none" w:sz="0" w:space="0" w:color="auto"/>
                                                                      </w:divBdr>
                                                                      <w:divsChild>
                                                                        <w:div w:id="27028783">
                                                                          <w:marLeft w:val="0"/>
                                                                          <w:marRight w:val="0"/>
                                                                          <w:marTop w:val="229"/>
                                                                          <w:marBottom w:val="229"/>
                                                                          <w:divBdr>
                                                                            <w:top w:val="none" w:sz="0" w:space="0" w:color="auto"/>
                                                                            <w:left w:val="none" w:sz="0" w:space="0" w:color="auto"/>
                                                                            <w:bottom w:val="none" w:sz="0" w:space="0" w:color="auto"/>
                                                                            <w:right w:val="none" w:sz="0" w:space="0" w:color="auto"/>
                                                                          </w:divBdr>
                                                                          <w:divsChild>
                                                                            <w:div w:id="67197505">
                                                                              <w:marLeft w:val="0"/>
                                                                              <w:marRight w:val="0"/>
                                                                              <w:marTop w:val="120"/>
                                                                              <w:marBottom w:val="480"/>
                                                                              <w:divBdr>
                                                                                <w:top w:val="none" w:sz="0" w:space="0" w:color="auto"/>
                                                                                <w:left w:val="none" w:sz="0" w:space="0" w:color="auto"/>
                                                                                <w:bottom w:val="none" w:sz="0" w:space="0" w:color="auto"/>
                                                                                <w:right w:val="none" w:sz="0" w:space="0" w:color="auto"/>
                                                                              </w:divBdr>
                                                                              <w:divsChild>
                                                                                <w:div w:id="985934364">
                                                                                  <w:marLeft w:val="0"/>
                                                                                  <w:marRight w:val="0"/>
                                                                                  <w:marTop w:val="229"/>
                                                                                  <w:marBottom w:val="229"/>
                                                                                  <w:divBdr>
                                                                                    <w:top w:val="none" w:sz="0" w:space="0" w:color="auto"/>
                                                                                    <w:left w:val="none" w:sz="0" w:space="0" w:color="auto"/>
                                                                                    <w:bottom w:val="none" w:sz="0" w:space="0" w:color="auto"/>
                                                                                    <w:right w:val="none" w:sz="0" w:space="0" w:color="auto"/>
                                                                                  </w:divBdr>
                                                                                  <w:divsChild>
                                                                                    <w:div w:id="818958907">
                                                                                      <w:marLeft w:val="0"/>
                                                                                      <w:marRight w:val="0"/>
                                                                                      <w:marTop w:val="0"/>
                                                                                      <w:marBottom w:val="0"/>
                                                                                      <w:divBdr>
                                                                                        <w:top w:val="none" w:sz="0" w:space="0" w:color="auto"/>
                                                                                        <w:left w:val="none" w:sz="0" w:space="0" w:color="auto"/>
                                                                                        <w:bottom w:val="none" w:sz="0" w:space="0" w:color="auto"/>
                                                                                        <w:right w:val="none" w:sz="0" w:space="0" w:color="auto"/>
                                                                                      </w:divBdr>
                                                                                      <w:divsChild>
                                                                                        <w:div w:id="1203637060">
                                                                                          <w:marLeft w:val="0"/>
                                                                                          <w:marRight w:val="0"/>
                                                                                          <w:marTop w:val="0"/>
                                                                                          <w:marBottom w:val="0"/>
                                                                                          <w:divBdr>
                                                                                            <w:top w:val="none" w:sz="0" w:space="0" w:color="auto"/>
                                                                                            <w:left w:val="none" w:sz="0" w:space="0" w:color="auto"/>
                                                                                            <w:bottom w:val="none" w:sz="0" w:space="0" w:color="auto"/>
                                                                                            <w:right w:val="none" w:sz="0" w:space="0" w:color="auto"/>
                                                                                          </w:divBdr>
                                                                                          <w:divsChild>
                                                                                            <w:div w:id="86425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9647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Office_PowerPoint_dia1.sldx"/><Relationship Id="rId18" Type="http://schemas.openxmlformats.org/officeDocument/2006/relationships/diagramData" Target="diagrams/data1.xml"/><Relationship Id="rId26" Type="http://schemas.openxmlformats.org/officeDocument/2006/relationships/image" Target="media/image10.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image" Target="media/image18.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package" Target="embeddings/Microsoft_Office_PowerPoint_dia3.sldx"/><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diagramQuickStyle" Target="diagrams/quickStyle1.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Office_PowerPoint_dia2.sldx"/><Relationship Id="rId23" Type="http://schemas.openxmlformats.org/officeDocument/2006/relationships/hyperlink" Target="http://www.youtube.com/watch?v=MxJHOd-0IGk" TargetMode="External"/><Relationship Id="rId28" Type="http://schemas.openxmlformats.org/officeDocument/2006/relationships/image" Target="media/image12.emf"/><Relationship Id="rId36" Type="http://schemas.openxmlformats.org/officeDocument/2006/relationships/image" Target="media/image20.emf"/><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microsoft.com/office/2007/relationships/diagramDrawing" Target="diagrams/drawing1.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BA0EC1-45E7-4F3A-824B-018FD9D91110}" type="doc">
      <dgm:prSet loTypeId="urn:microsoft.com/office/officeart/2005/8/layout/cycle7" loCatId="cycle" qsTypeId="urn:microsoft.com/office/officeart/2005/8/quickstyle/simple5" qsCatId="simple" csTypeId="urn:microsoft.com/office/officeart/2005/8/colors/colorful5" csCatId="colorful" phldr="1"/>
      <dgm:spPr/>
      <dgm:t>
        <a:bodyPr/>
        <a:lstStyle/>
        <a:p>
          <a:endParaRPr lang="it-IT"/>
        </a:p>
      </dgm:t>
    </dgm:pt>
    <dgm:pt modelId="{B25BF610-3349-48B9-B41A-44D51248CE6E}">
      <dgm:prSet phldrT="[Testo]"/>
      <dgm:spPr/>
      <dgm:t>
        <a:bodyPr/>
        <a:lstStyle/>
        <a:p>
          <a:r>
            <a:rPr lang="hu-HU" dirty="0" smtClean="0"/>
            <a:t>Jóváhagyás</a:t>
          </a:r>
          <a:endParaRPr lang="it-IT" dirty="0"/>
        </a:p>
      </dgm:t>
    </dgm:pt>
    <dgm:pt modelId="{01067CAF-D815-41DB-A889-F8EC863F2E94}" type="parTrans" cxnId="{83722219-4C46-46DB-AA1D-3CE30A0FEE23}">
      <dgm:prSet/>
      <dgm:spPr/>
      <dgm:t>
        <a:bodyPr/>
        <a:lstStyle/>
        <a:p>
          <a:endParaRPr lang="it-IT"/>
        </a:p>
      </dgm:t>
    </dgm:pt>
    <dgm:pt modelId="{6B1F0946-1186-47B3-B210-9308D757DB71}" type="sibTrans" cxnId="{83722219-4C46-46DB-AA1D-3CE30A0FEE23}">
      <dgm:prSet/>
      <dgm:spPr/>
      <dgm:t>
        <a:bodyPr/>
        <a:lstStyle/>
        <a:p>
          <a:endParaRPr lang="it-IT"/>
        </a:p>
      </dgm:t>
    </dgm:pt>
    <dgm:pt modelId="{A8672B87-1CAF-41B0-A4EA-7BC5A84FE0B4}">
      <dgm:prSet phldrT="[Testo]"/>
      <dgm:spPr/>
      <dgm:t>
        <a:bodyPr/>
        <a:lstStyle/>
        <a:p>
          <a:r>
            <a:rPr lang="hu-HU" dirty="0" err="1" smtClean="0"/>
            <a:t>Normalizáció</a:t>
          </a:r>
          <a:endParaRPr lang="it-IT" dirty="0"/>
        </a:p>
      </dgm:t>
    </dgm:pt>
    <dgm:pt modelId="{6AC20A20-8347-4338-8EC2-F8A4A891B904}" type="parTrans" cxnId="{9F17B9CD-4B42-4904-8296-34187DBC8586}">
      <dgm:prSet/>
      <dgm:spPr/>
      <dgm:t>
        <a:bodyPr/>
        <a:lstStyle/>
        <a:p>
          <a:endParaRPr lang="it-IT"/>
        </a:p>
      </dgm:t>
    </dgm:pt>
    <dgm:pt modelId="{6F603B8A-B7EC-462E-9C9C-5B6137B4D628}" type="sibTrans" cxnId="{9F17B9CD-4B42-4904-8296-34187DBC8586}">
      <dgm:prSet/>
      <dgm:spPr/>
      <dgm:t>
        <a:bodyPr/>
        <a:lstStyle/>
        <a:p>
          <a:endParaRPr lang="it-IT"/>
        </a:p>
      </dgm:t>
    </dgm:pt>
    <dgm:pt modelId="{8E2B62EB-62BE-4F26-AFAF-7C02D6F2A94B}">
      <dgm:prSet phldrT="[Testo]"/>
      <dgm:spPr/>
      <dgm:t>
        <a:bodyPr/>
        <a:lstStyle/>
        <a:p>
          <a:r>
            <a:rPr lang="hu-HU" dirty="0" smtClean="0"/>
            <a:t>Megbélyegzés</a:t>
          </a:r>
          <a:endParaRPr lang="it-IT" dirty="0"/>
        </a:p>
      </dgm:t>
    </dgm:pt>
    <dgm:pt modelId="{D1AA566E-620E-4FF2-B4F7-B96A4C5F771F}" type="parTrans" cxnId="{D39D17DE-8125-4420-93D8-763F2059241F}">
      <dgm:prSet/>
      <dgm:spPr/>
      <dgm:t>
        <a:bodyPr/>
        <a:lstStyle/>
        <a:p>
          <a:endParaRPr lang="it-IT"/>
        </a:p>
      </dgm:t>
    </dgm:pt>
    <dgm:pt modelId="{99B93626-B8AA-4C29-B337-8D4CF06651F3}" type="sibTrans" cxnId="{D39D17DE-8125-4420-93D8-763F2059241F}">
      <dgm:prSet/>
      <dgm:spPr/>
      <dgm:t>
        <a:bodyPr/>
        <a:lstStyle/>
        <a:p>
          <a:endParaRPr lang="it-IT"/>
        </a:p>
      </dgm:t>
    </dgm:pt>
    <dgm:pt modelId="{26C0E51E-8FBA-4FA7-AFC7-5B0256AA9944}" type="pres">
      <dgm:prSet presAssocID="{A5BA0EC1-45E7-4F3A-824B-018FD9D91110}" presName="Name0" presStyleCnt="0">
        <dgm:presLayoutVars>
          <dgm:dir/>
          <dgm:resizeHandles val="exact"/>
        </dgm:presLayoutVars>
      </dgm:prSet>
      <dgm:spPr/>
      <dgm:t>
        <a:bodyPr/>
        <a:lstStyle/>
        <a:p>
          <a:endParaRPr lang="it-IT"/>
        </a:p>
      </dgm:t>
    </dgm:pt>
    <dgm:pt modelId="{955396FD-C152-4C26-8476-FA6F5FF0BB78}" type="pres">
      <dgm:prSet presAssocID="{B25BF610-3349-48B9-B41A-44D51248CE6E}" presName="node" presStyleLbl="node1" presStyleIdx="0" presStyleCnt="3">
        <dgm:presLayoutVars>
          <dgm:bulletEnabled val="1"/>
        </dgm:presLayoutVars>
      </dgm:prSet>
      <dgm:spPr/>
      <dgm:t>
        <a:bodyPr/>
        <a:lstStyle/>
        <a:p>
          <a:endParaRPr lang="it-IT"/>
        </a:p>
      </dgm:t>
    </dgm:pt>
    <dgm:pt modelId="{45CA2543-3D8C-4172-AE71-C14FFFAE227A}" type="pres">
      <dgm:prSet presAssocID="{6B1F0946-1186-47B3-B210-9308D757DB71}" presName="sibTrans" presStyleLbl="sibTrans2D1" presStyleIdx="0" presStyleCnt="3" custLinFactNeighborX="68647" custLinFactNeighborY="-14349"/>
      <dgm:spPr/>
      <dgm:t>
        <a:bodyPr/>
        <a:lstStyle/>
        <a:p>
          <a:endParaRPr lang="it-IT"/>
        </a:p>
      </dgm:t>
    </dgm:pt>
    <dgm:pt modelId="{610C79F6-3F61-4D68-BB1F-5F9C7BB31B35}" type="pres">
      <dgm:prSet presAssocID="{6B1F0946-1186-47B3-B210-9308D757DB71}" presName="connectorText" presStyleLbl="sibTrans2D1" presStyleIdx="0" presStyleCnt="3"/>
      <dgm:spPr/>
      <dgm:t>
        <a:bodyPr/>
        <a:lstStyle/>
        <a:p>
          <a:endParaRPr lang="it-IT"/>
        </a:p>
      </dgm:t>
    </dgm:pt>
    <dgm:pt modelId="{2C236EB6-6AEC-45D4-98B2-6296324BCFFE}" type="pres">
      <dgm:prSet presAssocID="{A8672B87-1CAF-41B0-A4EA-7BC5A84FE0B4}" presName="node" presStyleLbl="node1" presStyleIdx="1" presStyleCnt="3">
        <dgm:presLayoutVars>
          <dgm:bulletEnabled val="1"/>
        </dgm:presLayoutVars>
      </dgm:prSet>
      <dgm:spPr/>
      <dgm:t>
        <a:bodyPr/>
        <a:lstStyle/>
        <a:p>
          <a:endParaRPr lang="it-IT"/>
        </a:p>
      </dgm:t>
    </dgm:pt>
    <dgm:pt modelId="{1705241E-B5A3-4BFD-812C-BCF8B720A25A}" type="pres">
      <dgm:prSet presAssocID="{6F603B8A-B7EC-462E-9C9C-5B6137B4D628}" presName="sibTrans" presStyleLbl="sibTrans2D1" presStyleIdx="1" presStyleCnt="3"/>
      <dgm:spPr/>
      <dgm:t>
        <a:bodyPr/>
        <a:lstStyle/>
        <a:p>
          <a:endParaRPr lang="it-IT"/>
        </a:p>
      </dgm:t>
    </dgm:pt>
    <dgm:pt modelId="{212D4F1A-B35D-47C0-A231-10FD9CEB2E1B}" type="pres">
      <dgm:prSet presAssocID="{6F603B8A-B7EC-462E-9C9C-5B6137B4D628}" presName="connectorText" presStyleLbl="sibTrans2D1" presStyleIdx="1" presStyleCnt="3"/>
      <dgm:spPr/>
      <dgm:t>
        <a:bodyPr/>
        <a:lstStyle/>
        <a:p>
          <a:endParaRPr lang="it-IT"/>
        </a:p>
      </dgm:t>
    </dgm:pt>
    <dgm:pt modelId="{5F054E35-0B36-499F-AB99-E0FF961E44F6}" type="pres">
      <dgm:prSet presAssocID="{8E2B62EB-62BE-4F26-AFAF-7C02D6F2A94B}" presName="node" presStyleLbl="node1" presStyleIdx="2" presStyleCnt="3">
        <dgm:presLayoutVars>
          <dgm:bulletEnabled val="1"/>
        </dgm:presLayoutVars>
      </dgm:prSet>
      <dgm:spPr/>
      <dgm:t>
        <a:bodyPr/>
        <a:lstStyle/>
        <a:p>
          <a:endParaRPr lang="it-IT"/>
        </a:p>
      </dgm:t>
    </dgm:pt>
    <dgm:pt modelId="{56E9A8BC-9331-4BE4-BD9D-8DF50615D9C9}" type="pres">
      <dgm:prSet presAssocID="{99B93626-B8AA-4C29-B337-8D4CF06651F3}" presName="sibTrans" presStyleLbl="sibTrans2D1" presStyleIdx="2" presStyleCnt="3" custLinFactNeighborX="-64931" custLinFactNeighborY="-312"/>
      <dgm:spPr/>
      <dgm:t>
        <a:bodyPr/>
        <a:lstStyle/>
        <a:p>
          <a:endParaRPr lang="it-IT"/>
        </a:p>
      </dgm:t>
    </dgm:pt>
    <dgm:pt modelId="{5B5C1835-C3B2-4BFE-B045-3D8EEC536223}" type="pres">
      <dgm:prSet presAssocID="{99B93626-B8AA-4C29-B337-8D4CF06651F3}" presName="connectorText" presStyleLbl="sibTrans2D1" presStyleIdx="2" presStyleCnt="3"/>
      <dgm:spPr/>
      <dgm:t>
        <a:bodyPr/>
        <a:lstStyle/>
        <a:p>
          <a:endParaRPr lang="it-IT"/>
        </a:p>
      </dgm:t>
    </dgm:pt>
  </dgm:ptLst>
  <dgm:cxnLst>
    <dgm:cxn modelId="{AD143298-5170-4B8C-80CD-F55395F1ABD8}" type="presOf" srcId="{99B93626-B8AA-4C29-B337-8D4CF06651F3}" destId="{56E9A8BC-9331-4BE4-BD9D-8DF50615D9C9}" srcOrd="0" destOrd="0" presId="urn:microsoft.com/office/officeart/2005/8/layout/cycle7"/>
    <dgm:cxn modelId="{D51C3E01-2592-4D22-BAD2-780A3B70A42A}" type="presOf" srcId="{6F603B8A-B7EC-462E-9C9C-5B6137B4D628}" destId="{1705241E-B5A3-4BFD-812C-BCF8B720A25A}" srcOrd="0" destOrd="0" presId="urn:microsoft.com/office/officeart/2005/8/layout/cycle7"/>
    <dgm:cxn modelId="{DC31F2EA-44B5-4BD8-833C-BB72ED23296E}" type="presOf" srcId="{6B1F0946-1186-47B3-B210-9308D757DB71}" destId="{610C79F6-3F61-4D68-BB1F-5F9C7BB31B35}" srcOrd="1" destOrd="0" presId="urn:microsoft.com/office/officeart/2005/8/layout/cycle7"/>
    <dgm:cxn modelId="{083A9FD7-B778-4306-943A-37FE7717D219}" type="presOf" srcId="{A5BA0EC1-45E7-4F3A-824B-018FD9D91110}" destId="{26C0E51E-8FBA-4FA7-AFC7-5B0256AA9944}" srcOrd="0" destOrd="0" presId="urn:microsoft.com/office/officeart/2005/8/layout/cycle7"/>
    <dgm:cxn modelId="{D5FBDAC4-7924-45BF-8005-BA1392624F16}" type="presOf" srcId="{A8672B87-1CAF-41B0-A4EA-7BC5A84FE0B4}" destId="{2C236EB6-6AEC-45D4-98B2-6296324BCFFE}" srcOrd="0" destOrd="0" presId="urn:microsoft.com/office/officeart/2005/8/layout/cycle7"/>
    <dgm:cxn modelId="{DDC1EE90-FC94-4114-8F12-C3FE9275BCE3}" type="presOf" srcId="{6F603B8A-B7EC-462E-9C9C-5B6137B4D628}" destId="{212D4F1A-B35D-47C0-A231-10FD9CEB2E1B}" srcOrd="1" destOrd="0" presId="urn:microsoft.com/office/officeart/2005/8/layout/cycle7"/>
    <dgm:cxn modelId="{7CDB6FC5-CA21-43BC-8B6E-BB5368EB88BC}" type="presOf" srcId="{6B1F0946-1186-47B3-B210-9308D757DB71}" destId="{45CA2543-3D8C-4172-AE71-C14FFFAE227A}" srcOrd="0" destOrd="0" presId="urn:microsoft.com/office/officeart/2005/8/layout/cycle7"/>
    <dgm:cxn modelId="{9F17B9CD-4B42-4904-8296-34187DBC8586}" srcId="{A5BA0EC1-45E7-4F3A-824B-018FD9D91110}" destId="{A8672B87-1CAF-41B0-A4EA-7BC5A84FE0B4}" srcOrd="1" destOrd="0" parTransId="{6AC20A20-8347-4338-8EC2-F8A4A891B904}" sibTransId="{6F603B8A-B7EC-462E-9C9C-5B6137B4D628}"/>
    <dgm:cxn modelId="{32220A4F-C833-4AAD-B422-FF78AAF5A7BC}" type="presOf" srcId="{8E2B62EB-62BE-4F26-AFAF-7C02D6F2A94B}" destId="{5F054E35-0B36-499F-AB99-E0FF961E44F6}" srcOrd="0" destOrd="0" presId="urn:microsoft.com/office/officeart/2005/8/layout/cycle7"/>
    <dgm:cxn modelId="{91145A16-8454-48F9-9435-7475AADE5D40}" type="presOf" srcId="{99B93626-B8AA-4C29-B337-8D4CF06651F3}" destId="{5B5C1835-C3B2-4BFE-B045-3D8EEC536223}" srcOrd="1" destOrd="0" presId="urn:microsoft.com/office/officeart/2005/8/layout/cycle7"/>
    <dgm:cxn modelId="{D39D17DE-8125-4420-93D8-763F2059241F}" srcId="{A5BA0EC1-45E7-4F3A-824B-018FD9D91110}" destId="{8E2B62EB-62BE-4F26-AFAF-7C02D6F2A94B}" srcOrd="2" destOrd="0" parTransId="{D1AA566E-620E-4FF2-B4F7-B96A4C5F771F}" sibTransId="{99B93626-B8AA-4C29-B337-8D4CF06651F3}"/>
    <dgm:cxn modelId="{8DBA820E-0D4E-4BF5-AA61-93CB41C36F59}" type="presOf" srcId="{B25BF610-3349-48B9-B41A-44D51248CE6E}" destId="{955396FD-C152-4C26-8476-FA6F5FF0BB78}" srcOrd="0" destOrd="0" presId="urn:microsoft.com/office/officeart/2005/8/layout/cycle7"/>
    <dgm:cxn modelId="{83722219-4C46-46DB-AA1D-3CE30A0FEE23}" srcId="{A5BA0EC1-45E7-4F3A-824B-018FD9D91110}" destId="{B25BF610-3349-48B9-B41A-44D51248CE6E}" srcOrd="0" destOrd="0" parTransId="{01067CAF-D815-41DB-A889-F8EC863F2E94}" sibTransId="{6B1F0946-1186-47B3-B210-9308D757DB71}"/>
    <dgm:cxn modelId="{22AAE51F-CF83-418F-AA7A-CF78365307B4}" type="presParOf" srcId="{26C0E51E-8FBA-4FA7-AFC7-5B0256AA9944}" destId="{955396FD-C152-4C26-8476-FA6F5FF0BB78}" srcOrd="0" destOrd="0" presId="urn:microsoft.com/office/officeart/2005/8/layout/cycle7"/>
    <dgm:cxn modelId="{4CB00699-2BED-4C6A-B44F-B46606EAB2E5}" type="presParOf" srcId="{26C0E51E-8FBA-4FA7-AFC7-5B0256AA9944}" destId="{45CA2543-3D8C-4172-AE71-C14FFFAE227A}" srcOrd="1" destOrd="0" presId="urn:microsoft.com/office/officeart/2005/8/layout/cycle7"/>
    <dgm:cxn modelId="{B820EF83-46E5-4D4C-B0DF-BFC557C2C406}" type="presParOf" srcId="{45CA2543-3D8C-4172-AE71-C14FFFAE227A}" destId="{610C79F6-3F61-4D68-BB1F-5F9C7BB31B35}" srcOrd="0" destOrd="0" presId="urn:microsoft.com/office/officeart/2005/8/layout/cycle7"/>
    <dgm:cxn modelId="{8337F640-623D-4B50-9B51-0CDE213126FF}" type="presParOf" srcId="{26C0E51E-8FBA-4FA7-AFC7-5B0256AA9944}" destId="{2C236EB6-6AEC-45D4-98B2-6296324BCFFE}" srcOrd="2" destOrd="0" presId="urn:microsoft.com/office/officeart/2005/8/layout/cycle7"/>
    <dgm:cxn modelId="{38CDA66F-30EA-4B77-B6F0-4E1FDA8F716B}" type="presParOf" srcId="{26C0E51E-8FBA-4FA7-AFC7-5B0256AA9944}" destId="{1705241E-B5A3-4BFD-812C-BCF8B720A25A}" srcOrd="3" destOrd="0" presId="urn:microsoft.com/office/officeart/2005/8/layout/cycle7"/>
    <dgm:cxn modelId="{8FB1C0AF-F852-44EF-BD67-98DC95411DFB}" type="presParOf" srcId="{1705241E-B5A3-4BFD-812C-BCF8B720A25A}" destId="{212D4F1A-B35D-47C0-A231-10FD9CEB2E1B}" srcOrd="0" destOrd="0" presId="urn:microsoft.com/office/officeart/2005/8/layout/cycle7"/>
    <dgm:cxn modelId="{667F3163-A217-4268-85AF-C9AA4E3C424C}" type="presParOf" srcId="{26C0E51E-8FBA-4FA7-AFC7-5B0256AA9944}" destId="{5F054E35-0B36-499F-AB99-E0FF961E44F6}" srcOrd="4" destOrd="0" presId="urn:microsoft.com/office/officeart/2005/8/layout/cycle7"/>
    <dgm:cxn modelId="{11DE0D0C-2D11-42DE-877F-D205507FF6C7}" type="presParOf" srcId="{26C0E51E-8FBA-4FA7-AFC7-5B0256AA9944}" destId="{56E9A8BC-9331-4BE4-BD9D-8DF50615D9C9}" srcOrd="5" destOrd="0" presId="urn:microsoft.com/office/officeart/2005/8/layout/cycle7"/>
    <dgm:cxn modelId="{B3E578B4-7468-4698-94F9-DB956255BC35}" type="presParOf" srcId="{56E9A8BC-9331-4BE4-BD9D-8DF50615D9C9}" destId="{5B5C1835-C3B2-4BFE-B045-3D8EEC536223}" srcOrd="0" destOrd="0" presId="urn:microsoft.com/office/officeart/2005/8/layout/cycle7"/>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55396FD-C152-4C26-8476-FA6F5FF0BB78}">
      <dsp:nvSpPr>
        <dsp:cNvPr id="0" name=""/>
        <dsp:cNvSpPr/>
      </dsp:nvSpPr>
      <dsp:spPr>
        <a:xfrm>
          <a:off x="1819914" y="1293"/>
          <a:ext cx="2120890" cy="1060445"/>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hu-HU" sz="2500" kern="1200" dirty="0" smtClean="0"/>
            <a:t>Jóváhagyás</a:t>
          </a:r>
          <a:endParaRPr lang="it-IT" sz="2500" kern="1200" dirty="0"/>
        </a:p>
      </dsp:txBody>
      <dsp:txXfrm>
        <a:off x="1819914" y="1293"/>
        <a:ext cx="2120890" cy="1060445"/>
      </dsp:txXfrm>
    </dsp:sp>
    <dsp:sp modelId="{45CA2543-3D8C-4172-AE71-C14FFFAE227A}">
      <dsp:nvSpPr>
        <dsp:cNvPr id="0" name=""/>
        <dsp:cNvSpPr/>
      </dsp:nvSpPr>
      <dsp:spPr>
        <a:xfrm rot="3600000">
          <a:off x="3962273" y="1809509"/>
          <a:ext cx="1105659" cy="371155"/>
        </a:xfrm>
        <a:prstGeom prst="leftRigh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it-IT" sz="1500" kern="1200"/>
        </a:p>
      </dsp:txBody>
      <dsp:txXfrm rot="3600000">
        <a:off x="3962273" y="1809509"/>
        <a:ext cx="1105659" cy="371155"/>
      </dsp:txXfrm>
    </dsp:sp>
    <dsp:sp modelId="{2C236EB6-6AEC-45D4-98B2-6296324BCFFE}">
      <dsp:nvSpPr>
        <dsp:cNvPr id="0" name=""/>
        <dsp:cNvSpPr/>
      </dsp:nvSpPr>
      <dsp:spPr>
        <a:xfrm>
          <a:off x="3571397" y="3034950"/>
          <a:ext cx="2120890" cy="1060445"/>
        </a:xfrm>
        <a:prstGeom prst="roundRect">
          <a:avLst>
            <a:gd name="adj" fmla="val 10000"/>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hu-HU" sz="2500" kern="1200" dirty="0" err="1" smtClean="0"/>
            <a:t>Normalizáció</a:t>
          </a:r>
          <a:endParaRPr lang="it-IT" sz="2500" kern="1200" dirty="0"/>
        </a:p>
      </dsp:txBody>
      <dsp:txXfrm>
        <a:off x="3571397" y="3034950"/>
        <a:ext cx="2120890" cy="1060445"/>
      </dsp:txXfrm>
    </dsp:sp>
    <dsp:sp modelId="{1705241E-B5A3-4BFD-812C-BCF8B720A25A}">
      <dsp:nvSpPr>
        <dsp:cNvPr id="0" name=""/>
        <dsp:cNvSpPr/>
      </dsp:nvSpPr>
      <dsp:spPr>
        <a:xfrm rot="10800000">
          <a:off x="2327530" y="3379594"/>
          <a:ext cx="1105659" cy="371155"/>
        </a:xfrm>
        <a:prstGeom prst="leftRightArrow">
          <a:avLst>
            <a:gd name="adj1" fmla="val 60000"/>
            <a:gd name="adj2" fmla="val 50000"/>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it-IT" sz="1500" kern="1200"/>
        </a:p>
      </dsp:txBody>
      <dsp:txXfrm rot="10800000">
        <a:off x="2327530" y="3379594"/>
        <a:ext cx="1105659" cy="371155"/>
      </dsp:txXfrm>
    </dsp:sp>
    <dsp:sp modelId="{5F054E35-0B36-499F-AB99-E0FF961E44F6}">
      <dsp:nvSpPr>
        <dsp:cNvPr id="0" name=""/>
        <dsp:cNvSpPr/>
      </dsp:nvSpPr>
      <dsp:spPr>
        <a:xfrm>
          <a:off x="68432" y="3034950"/>
          <a:ext cx="2120890" cy="1060445"/>
        </a:xfrm>
        <a:prstGeom prst="roundRect">
          <a:avLst>
            <a:gd name="adj" fmla="val 1000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hu-HU" sz="2500" kern="1200" dirty="0" smtClean="0"/>
            <a:t>Megbélyegzés</a:t>
          </a:r>
          <a:endParaRPr lang="it-IT" sz="2500" kern="1200" dirty="0"/>
        </a:p>
      </dsp:txBody>
      <dsp:txXfrm>
        <a:off x="68432" y="3034950"/>
        <a:ext cx="2120890" cy="1060445"/>
      </dsp:txXfrm>
    </dsp:sp>
    <dsp:sp modelId="{56E9A8BC-9331-4BE4-BD9D-8DF50615D9C9}">
      <dsp:nvSpPr>
        <dsp:cNvPr id="0" name=""/>
        <dsp:cNvSpPr/>
      </dsp:nvSpPr>
      <dsp:spPr>
        <a:xfrm rot="18000000">
          <a:off x="733873" y="1861608"/>
          <a:ext cx="1105659" cy="371155"/>
        </a:xfrm>
        <a:prstGeom prst="leftRightArrow">
          <a:avLst>
            <a:gd name="adj1" fmla="val 60000"/>
            <a:gd name="adj2" fmla="val 5000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it-IT" sz="1500" kern="1200"/>
        </a:p>
      </dsp:txBody>
      <dsp:txXfrm rot="18000000">
        <a:off x="733873" y="1861608"/>
        <a:ext cx="1105659" cy="371155"/>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586004-25D0-4D3D-92EE-060AE965B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8365</Words>
  <Characters>57725</Characters>
  <Application>Microsoft Office Word</Application>
  <DocSecurity>0</DocSecurity>
  <Lines>481</Lines>
  <Paragraphs>131</Paragraphs>
  <ScaleCrop>false</ScaleCrop>
  <HeadingPairs>
    <vt:vector size="4" baseType="variant">
      <vt:variant>
        <vt:lpstr>Cím</vt:lpstr>
      </vt:variant>
      <vt:variant>
        <vt:i4>1</vt:i4>
      </vt:variant>
      <vt:variant>
        <vt:lpstr>Címsorok</vt:lpstr>
      </vt:variant>
      <vt:variant>
        <vt:i4>19</vt:i4>
      </vt:variant>
    </vt:vector>
  </HeadingPairs>
  <TitlesOfParts>
    <vt:vector size="20" baseType="lpstr">
      <vt:lpstr/>
      <vt:lpstr>        Történet: Az utazó cica Egyszer volt, hol nem volt, egy cica szállt fel egy Rómá</vt:lpstr>
      <vt:lpstr>        Hölgy: Ő nem az én macskám. Ellenőr: Uram, az öné? Férfi: Dehogyis, isten ments!</vt:lpstr>
      <vt:lpstr>        Fiú: Az enyém sem. Egyedül utazik.</vt:lpstr>
      <vt:lpstr>        Ellenőr: De kell legyen jegye! Hölgy: Ne ébressze fel, olyan édesen alszik. Nézz</vt:lpstr>
      <vt:lpstr>        Ellenőr: Nózi ide vagy oda, ki kell lyukasztanom a jegyét. Hölgy: Cicc-cicc. Lég</vt:lpstr>
      <vt:lpstr>        Férfi: Elszundikált ,mi? Miáú, miáú! Férfi: Most meg mit mondott? Fiú: Azt, hogy</vt:lpstr>
      <vt:lpstr>        Férfi: Jól nézze meg uram, lehet hogy másodosztályra szól.</vt:lpstr>
      <vt:lpstr>        Ellenőr: Rendben van a jegye. Miáú, miáú, miáú!- nyávogott energikusan a cica.</vt:lpstr>
      <vt:lpstr>        Fiú: Azt mondja, most meg kellene legyen sértődve, hogy gyanúsítgatja, de a maga</vt:lpstr>
      <vt:lpstr>        Hölgy: Hm. Milyen jól megérti a cicák nyelvét. hogy csinálod?</vt:lpstr>
      <vt:lpstr>        Fiú: Egyszerű. Csak oda kell figyelni.</vt:lpstr>
      <vt:lpstr>        Miáú, miáú. Férfi: Micsoda szószátyár. Nem fogná be a száját egy percre sem.</vt:lpstr>
      <vt:lpstr>        Hölgy: Mit mondott? Mit mondott? Fiú: kérdezi, hogy zavarja-e a cigarettafüst?</vt:lpstr>
      <vt:lpstr>        Hölgy: Nem cicuskám, egyáltalán nem.  Ó, nézd megkínált cigarettával...milyen üg</vt:lpstr>
      <vt:lpstr>KOMMUNIKÁCIÓ- SZOCIALIZÁCIÓ</vt:lpstr>
      <vt:lpstr>TÖMEGKÖZLEKEDÉS</vt:lpstr>
      <vt:lpstr>ELTÉVEDÉS </vt:lpstr>
      <vt:lpstr>TELEFONHASZNÁLAT</vt:lpstr>
      <vt:lpstr>2.4. A felmérés területei:</vt:lpstr>
    </vt:vector>
  </TitlesOfParts>
  <Company/>
  <LinksUpToDate>false</LinksUpToDate>
  <CharactersWithSpaces>65959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Vendég</dc:creator>
  <cp:lastModifiedBy>Gruiz Katalin</cp:lastModifiedBy>
  <cp:revision>2</cp:revision>
  <dcterms:created xsi:type="dcterms:W3CDTF">2015-03-07T12:15:00Z</dcterms:created>
  <dcterms:modified xsi:type="dcterms:W3CDTF">2015-03-07T12:15:00Z</dcterms:modified>
</cp:coreProperties>
</file>